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B391B" w14:textId="77777777" w:rsidR="00745465" w:rsidRPr="00745465" w:rsidRDefault="00745465" w:rsidP="00745465">
      <w:pPr>
        <w:spacing w:after="120"/>
        <w:jc w:val="center"/>
        <w:rPr>
          <w:b/>
          <w:sz w:val="26"/>
          <w:szCs w:val="26"/>
        </w:rPr>
      </w:pPr>
      <w:r w:rsidRPr="00745465">
        <w:rPr>
          <w:b/>
          <w:sz w:val="26"/>
          <w:szCs w:val="26"/>
        </w:rPr>
        <w:t xml:space="preserve">Studijní plán samostatného studia bakalářského programu </w:t>
      </w:r>
    </w:p>
    <w:p w14:paraId="271AB4E0" w14:textId="77777777" w:rsidR="00745465" w:rsidRPr="00CD3686" w:rsidRDefault="00745465" w:rsidP="00CD3686">
      <w:pPr>
        <w:spacing w:after="120"/>
        <w:jc w:val="center"/>
        <w:rPr>
          <w:b/>
          <w:sz w:val="26"/>
          <w:szCs w:val="26"/>
        </w:rPr>
      </w:pPr>
      <w:r w:rsidRPr="00745465">
        <w:rPr>
          <w:b/>
          <w:sz w:val="26"/>
          <w:szCs w:val="26"/>
        </w:rPr>
        <w:t xml:space="preserve">PSYCHOLOGIE </w:t>
      </w:r>
    </w:p>
    <w:p w14:paraId="4699B6CA" w14:textId="77777777" w:rsidR="00745465" w:rsidRPr="00745465" w:rsidRDefault="00745465" w:rsidP="00745465"/>
    <w:tbl>
      <w:tblPr>
        <w:tblW w:w="999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"/>
        <w:gridCol w:w="4392"/>
        <w:gridCol w:w="1676"/>
        <w:gridCol w:w="121"/>
        <w:gridCol w:w="773"/>
        <w:gridCol w:w="832"/>
        <w:gridCol w:w="195"/>
        <w:gridCol w:w="797"/>
        <w:gridCol w:w="103"/>
        <w:gridCol w:w="828"/>
        <w:gridCol w:w="133"/>
      </w:tblGrid>
      <w:tr w:rsidR="00745465" w:rsidRPr="00AF3899" w14:paraId="485B4243" w14:textId="77777777" w:rsidTr="00C34466">
        <w:trPr>
          <w:gridAfter w:val="1"/>
          <w:wAfter w:w="133" w:type="dxa"/>
          <w:cantSplit/>
          <w:trHeight w:val="135"/>
          <w:jc w:val="right"/>
        </w:trPr>
        <w:tc>
          <w:tcPr>
            <w:tcW w:w="453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2062CD1" w14:textId="77777777" w:rsidR="00745465" w:rsidRPr="00745465" w:rsidRDefault="00745465" w:rsidP="00745465">
            <w:bookmarkStart w:id="0" w:name="_Hlk236298587"/>
          </w:p>
        </w:tc>
        <w:tc>
          <w:tcPr>
            <w:tcW w:w="167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1F201B4" w14:textId="77777777" w:rsidR="00745465" w:rsidRPr="00AF3899" w:rsidRDefault="00745465" w:rsidP="00745465">
            <w:pPr>
              <w:spacing w:before="140"/>
              <w:jc w:val="center"/>
              <w:rPr>
                <w:i/>
              </w:rPr>
            </w:pPr>
            <w:r w:rsidRPr="00AF3899">
              <w:rPr>
                <w:i/>
              </w:rPr>
              <w:t>Kód SIS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381D93" w14:textId="77777777" w:rsidR="00745465" w:rsidRPr="00AF3899" w:rsidRDefault="00745465" w:rsidP="00745465">
            <w:pPr>
              <w:spacing w:after="20"/>
              <w:jc w:val="center"/>
              <w:rPr>
                <w:i/>
                <w:noProof/>
              </w:rPr>
            </w:pPr>
            <w:r w:rsidRPr="00AF3899">
              <w:rPr>
                <w:i/>
                <w:noProof/>
              </w:rPr>
              <w:t>hodin předn./sem.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FD3594E" w14:textId="77777777" w:rsidR="00745465" w:rsidRPr="00AF3899" w:rsidRDefault="00745465" w:rsidP="00745465">
            <w:pPr>
              <w:spacing w:before="140"/>
              <w:jc w:val="center"/>
              <w:rPr>
                <w:i/>
              </w:rPr>
            </w:pPr>
            <w:r w:rsidRPr="00AF3899">
              <w:rPr>
                <w:i/>
              </w:rPr>
              <w:t>Atestace</w:t>
            </w:r>
          </w:p>
        </w:tc>
        <w:tc>
          <w:tcPr>
            <w:tcW w:w="93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A15FB6C" w14:textId="77777777" w:rsidR="00745465" w:rsidRPr="00AF3899" w:rsidRDefault="00745465" w:rsidP="00745465">
            <w:pPr>
              <w:spacing w:before="140"/>
              <w:jc w:val="center"/>
              <w:rPr>
                <w:i/>
              </w:rPr>
            </w:pPr>
            <w:r w:rsidRPr="00AF3899">
              <w:rPr>
                <w:i/>
              </w:rPr>
              <w:t>Kredity</w:t>
            </w:r>
          </w:p>
        </w:tc>
      </w:tr>
      <w:tr w:rsidR="00745465" w:rsidRPr="00AF3899" w14:paraId="6B2E58E0" w14:textId="77777777" w:rsidTr="00C34466">
        <w:trPr>
          <w:gridAfter w:val="1"/>
          <w:wAfter w:w="133" w:type="dxa"/>
          <w:cantSplit/>
          <w:trHeight w:val="135"/>
          <w:jc w:val="right"/>
        </w:trPr>
        <w:tc>
          <w:tcPr>
            <w:tcW w:w="453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009F0FC" w14:textId="77777777" w:rsidR="00745465" w:rsidRPr="00AF3899" w:rsidRDefault="00745465" w:rsidP="00745465"/>
        </w:tc>
        <w:tc>
          <w:tcPr>
            <w:tcW w:w="167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6EDBEC" w14:textId="77777777" w:rsidR="00745465" w:rsidRPr="00AF3899" w:rsidRDefault="00745465" w:rsidP="00745465">
            <w:pPr>
              <w:jc w:val="center"/>
              <w:rPr>
                <w:i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F7C79F" w14:textId="77777777" w:rsidR="00745465" w:rsidRPr="00AF3899" w:rsidRDefault="00745465" w:rsidP="00745465">
            <w:pPr>
              <w:spacing w:before="20"/>
              <w:jc w:val="center"/>
              <w:rPr>
                <w:i/>
              </w:rPr>
            </w:pPr>
            <w:r w:rsidRPr="00AF3899">
              <w:rPr>
                <w:i/>
              </w:rPr>
              <w:t>ZS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14:paraId="3FB20544" w14:textId="77777777" w:rsidR="00745465" w:rsidRPr="00AF3899" w:rsidRDefault="00745465" w:rsidP="00745465">
            <w:pPr>
              <w:spacing w:before="20"/>
              <w:jc w:val="center"/>
              <w:rPr>
                <w:i/>
              </w:rPr>
            </w:pPr>
            <w:r w:rsidRPr="00AF3899">
              <w:rPr>
                <w:i/>
              </w:rPr>
              <w:t>LS</w:t>
            </w:r>
          </w:p>
        </w:tc>
        <w:tc>
          <w:tcPr>
            <w:tcW w:w="99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B80C7C3" w14:textId="77777777" w:rsidR="00745465" w:rsidRPr="00AF3899" w:rsidRDefault="00745465" w:rsidP="00745465">
            <w:pPr>
              <w:jc w:val="center"/>
              <w:rPr>
                <w:i/>
              </w:rPr>
            </w:pPr>
          </w:p>
        </w:tc>
        <w:tc>
          <w:tcPr>
            <w:tcW w:w="93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67C5750" w14:textId="77777777" w:rsidR="00745465" w:rsidRPr="00AF3899" w:rsidRDefault="00745465" w:rsidP="00745465">
            <w:pPr>
              <w:jc w:val="center"/>
              <w:rPr>
                <w:i/>
              </w:rPr>
            </w:pPr>
          </w:p>
        </w:tc>
      </w:tr>
      <w:bookmarkEnd w:id="0"/>
      <w:tr w:rsidR="00745465" w:rsidRPr="00AF3899" w14:paraId="3DDE2B00" w14:textId="77777777" w:rsidTr="00C34466">
        <w:trPr>
          <w:gridAfter w:val="1"/>
          <w:wAfter w:w="133" w:type="dxa"/>
          <w:jc w:val="right"/>
        </w:trPr>
        <w:tc>
          <w:tcPr>
            <w:tcW w:w="62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1467C8" w14:textId="77777777" w:rsidR="00745465" w:rsidRPr="00AF3899" w:rsidRDefault="00745465" w:rsidP="00745465">
            <w:pPr>
              <w:spacing w:after="120"/>
              <w:ind w:left="28"/>
              <w:rPr>
                <w:b/>
              </w:rPr>
            </w:pPr>
            <w:r w:rsidRPr="00AF3899">
              <w:rPr>
                <w:b/>
              </w:rPr>
              <w:t>Povinné předměty společného základu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DE5EC3" w14:textId="77777777" w:rsidR="00745465" w:rsidRPr="00AF3899" w:rsidRDefault="00745465" w:rsidP="00745465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E64977" w14:textId="77777777" w:rsidR="00745465" w:rsidRPr="00AF3899" w:rsidRDefault="00745465" w:rsidP="00745465">
            <w:pPr>
              <w:spacing w:before="60" w:after="60"/>
              <w:jc w:val="center"/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9D1FEB" w14:textId="77777777" w:rsidR="00745465" w:rsidRPr="00AF3899" w:rsidRDefault="00745465" w:rsidP="00745465">
            <w:pPr>
              <w:jc w:val="center"/>
            </w:pPr>
          </w:p>
        </w:tc>
      </w:tr>
      <w:tr w:rsidR="00745465" w:rsidRPr="00AF3899" w14:paraId="5107D474" w14:textId="77777777" w:rsidTr="00C34466">
        <w:trPr>
          <w:gridAfter w:val="1"/>
          <w:wAfter w:w="133" w:type="dxa"/>
          <w:cantSplit/>
          <w:jc w:val="right"/>
        </w:trPr>
        <w:tc>
          <w:tcPr>
            <w:tcW w:w="6213" w:type="dxa"/>
            <w:gridSpan w:val="3"/>
            <w:vAlign w:val="center"/>
          </w:tcPr>
          <w:p w14:paraId="0F24746C" w14:textId="77777777" w:rsidR="00745465" w:rsidRPr="00AF3899" w:rsidRDefault="00985EA5" w:rsidP="00745465">
            <w:pPr>
              <w:spacing w:before="60" w:after="60"/>
              <w:ind w:left="28"/>
            </w:pPr>
            <w:r>
              <w:t>Filo</w:t>
            </w:r>
            <w:r w:rsidR="008C309F">
              <w:t>s</w:t>
            </w:r>
            <w:r>
              <w:t>ofie</w:t>
            </w:r>
            <w:r w:rsidR="008C309F">
              <w:t xml:space="preserve"> </w:t>
            </w:r>
            <w:r w:rsidR="008C309F">
              <w:rPr>
                <w:i/>
                <w:iCs/>
              </w:rPr>
              <w:t>(2 z vypisovaných předmětů)</w:t>
            </w:r>
          </w:p>
        </w:tc>
        <w:tc>
          <w:tcPr>
            <w:tcW w:w="1726" w:type="dxa"/>
            <w:gridSpan w:val="3"/>
          </w:tcPr>
          <w:p w14:paraId="04930969" w14:textId="77777777" w:rsidR="00745465" w:rsidRPr="00AF3899" w:rsidRDefault="00745465" w:rsidP="00745465">
            <w:pPr>
              <w:spacing w:before="60" w:after="60"/>
              <w:jc w:val="center"/>
            </w:pPr>
            <w:r w:rsidRPr="00AF3899">
              <w:t>2 × (2 / –)</w:t>
            </w:r>
          </w:p>
        </w:tc>
        <w:tc>
          <w:tcPr>
            <w:tcW w:w="992" w:type="dxa"/>
            <w:gridSpan w:val="2"/>
          </w:tcPr>
          <w:p w14:paraId="17DCC123" w14:textId="77777777" w:rsidR="00745465" w:rsidRPr="00AF3899" w:rsidRDefault="00745465" w:rsidP="00745465">
            <w:pPr>
              <w:spacing w:before="60" w:after="60"/>
              <w:jc w:val="center"/>
            </w:pPr>
            <w:r w:rsidRPr="00AF3899">
              <w:t>2 × Z</w:t>
            </w:r>
          </w:p>
        </w:tc>
        <w:tc>
          <w:tcPr>
            <w:tcW w:w="931" w:type="dxa"/>
            <w:gridSpan w:val="2"/>
          </w:tcPr>
          <w:p w14:paraId="0AEA13D7" w14:textId="77777777" w:rsidR="00745465" w:rsidRPr="00137966" w:rsidRDefault="00745465" w:rsidP="00745465">
            <w:pPr>
              <w:spacing w:before="60" w:after="60"/>
              <w:jc w:val="center"/>
            </w:pPr>
            <w:r w:rsidRPr="00137966">
              <w:t xml:space="preserve">2 </w:t>
            </w:r>
            <w:r w:rsidR="00137966" w:rsidRPr="00137966">
              <w:t xml:space="preserve">x </w:t>
            </w:r>
            <w:r w:rsidRPr="00137966">
              <w:t>3</w:t>
            </w:r>
          </w:p>
        </w:tc>
      </w:tr>
      <w:tr w:rsidR="00745465" w:rsidRPr="00AF3899" w14:paraId="2881DD9C" w14:textId="77777777" w:rsidTr="00C34466">
        <w:trPr>
          <w:gridAfter w:val="1"/>
          <w:wAfter w:w="133" w:type="dxa"/>
          <w:cantSplit/>
          <w:jc w:val="right"/>
        </w:trPr>
        <w:tc>
          <w:tcPr>
            <w:tcW w:w="6213" w:type="dxa"/>
            <w:gridSpan w:val="3"/>
            <w:vAlign w:val="center"/>
          </w:tcPr>
          <w:p w14:paraId="346E4C92" w14:textId="77777777" w:rsidR="00745465" w:rsidRPr="00AF3899" w:rsidRDefault="00745465" w:rsidP="00745465">
            <w:pPr>
              <w:spacing w:before="60" w:after="60"/>
              <w:ind w:left="28"/>
            </w:pPr>
            <w:r w:rsidRPr="00AF3899">
              <w:t xml:space="preserve">Cizí jazyk I </w:t>
            </w:r>
            <w:r w:rsidR="00DE179F">
              <w:t xml:space="preserve">zkouška </w:t>
            </w:r>
            <w:r w:rsidRPr="00AF3899">
              <w:t>B2 (A, N, F)</w:t>
            </w:r>
          </w:p>
        </w:tc>
        <w:tc>
          <w:tcPr>
            <w:tcW w:w="1726" w:type="dxa"/>
            <w:gridSpan w:val="3"/>
            <w:vAlign w:val="center"/>
          </w:tcPr>
          <w:p w14:paraId="067C3C22" w14:textId="77777777" w:rsidR="00745465" w:rsidRPr="00AF3899" w:rsidRDefault="00BB2227" w:rsidP="00745465">
            <w:pPr>
              <w:spacing w:before="60" w:after="60"/>
              <w:jc w:val="center"/>
            </w:pPr>
            <w:r>
              <w:t>–</w:t>
            </w:r>
            <w:bookmarkStart w:id="1" w:name="_Ref172038206"/>
            <w:r>
              <w:rPr>
                <w:vertAlign w:val="superscript"/>
              </w:rPr>
              <w:footnoteReference w:id="1"/>
            </w:r>
            <w:bookmarkEnd w:id="1"/>
          </w:p>
        </w:tc>
        <w:tc>
          <w:tcPr>
            <w:tcW w:w="992" w:type="dxa"/>
            <w:gridSpan w:val="2"/>
            <w:vAlign w:val="center"/>
          </w:tcPr>
          <w:p w14:paraId="671B9594" w14:textId="77777777" w:rsidR="00745465" w:rsidRPr="00AF3899" w:rsidRDefault="00745465" w:rsidP="00745465">
            <w:pPr>
              <w:spacing w:before="60" w:after="60"/>
              <w:jc w:val="center"/>
              <w:rPr>
                <w:noProof/>
              </w:rPr>
            </w:pPr>
            <w:r w:rsidRPr="00AF3899">
              <w:rPr>
                <w:noProof/>
              </w:rPr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28463592" w14:textId="77777777" w:rsidR="00745465" w:rsidRPr="00AF3899" w:rsidRDefault="00745465" w:rsidP="00745465">
            <w:pPr>
              <w:spacing w:before="60" w:after="60"/>
              <w:jc w:val="center"/>
            </w:pPr>
            <w:r w:rsidRPr="00AF3899">
              <w:t>5</w:t>
            </w:r>
          </w:p>
        </w:tc>
      </w:tr>
      <w:tr w:rsidR="00C34466" w:rsidRPr="001E5E3F" w14:paraId="7F232578" w14:textId="77777777" w:rsidTr="00C34466">
        <w:trPr>
          <w:gridBefore w:val="1"/>
          <w:wBefore w:w="145" w:type="dxa"/>
          <w:cantSplit/>
          <w:jc w:val="right"/>
        </w:trPr>
        <w:tc>
          <w:tcPr>
            <w:tcW w:w="9850" w:type="dxa"/>
            <w:gridSpan w:val="10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0F6979D" w14:textId="77777777" w:rsidR="00C34466" w:rsidRPr="001E5E3F" w:rsidRDefault="00C34466" w:rsidP="0042619A">
            <w:pPr>
              <w:pStyle w:val="Plnostatnsloupce"/>
              <w:tabs>
                <w:tab w:val="left" w:pos="1134"/>
              </w:tabs>
              <w:jc w:val="left"/>
            </w:pPr>
            <w:bookmarkStart w:id="2" w:name="_Hlk207802226"/>
            <w:r w:rsidRPr="001E5E3F">
              <w:t xml:space="preserve">Cizí jazyk II </w:t>
            </w:r>
            <w:r w:rsidRPr="001E5E3F">
              <w:rPr>
                <w:i/>
                <w:iCs/>
              </w:rPr>
              <w:t xml:space="preserve">(student volí buď zkoušku B1 nebo kurz Akademické čtení z jednoho z níže uvedených </w:t>
            </w:r>
            <w:r w:rsidRPr="001E5E3F">
              <w:rPr>
                <w:i/>
                <w:iCs/>
              </w:rPr>
              <w:tab/>
              <w:t xml:space="preserve"> </w:t>
            </w:r>
            <w:r w:rsidRPr="001E5E3F">
              <w:rPr>
                <w:i/>
                <w:iCs/>
              </w:rPr>
              <w:tab/>
              <w:t xml:space="preserve"> jazyků, nebo může podat žádost o uznání splněného jazykového mikrocertifikátu či jiného </w:t>
            </w:r>
            <w:r w:rsidRPr="001E5E3F">
              <w:rPr>
                <w:i/>
                <w:iCs/>
              </w:rPr>
              <w:tab/>
              <w:t>modulu či kurzu cizího jazyka</w:t>
            </w:r>
            <w:bookmarkStart w:id="3" w:name="_Ref199155184"/>
            <w:r w:rsidRPr="001E5E3F">
              <w:rPr>
                <w:rStyle w:val="Znakapoznpodarou"/>
              </w:rPr>
              <w:footnoteReference w:id="2"/>
            </w:r>
            <w:bookmarkEnd w:id="3"/>
            <w:r w:rsidRPr="001E5E3F">
              <w:rPr>
                <w:i/>
                <w:iCs/>
              </w:rPr>
              <w:t>)</w:t>
            </w:r>
          </w:p>
        </w:tc>
      </w:tr>
      <w:tr w:rsidR="00C34466" w:rsidRPr="001E5E3F" w14:paraId="7A8466B9" w14:textId="77777777" w:rsidTr="00C34466">
        <w:trPr>
          <w:gridBefore w:val="1"/>
          <w:wBefore w:w="145" w:type="dxa"/>
          <w:cantSplit/>
          <w:jc w:val="right"/>
        </w:trPr>
        <w:tc>
          <w:tcPr>
            <w:tcW w:w="6189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26158B8" w14:textId="77777777" w:rsidR="00C34466" w:rsidRPr="001E5E3F" w:rsidRDefault="00C34466" w:rsidP="00C34466">
            <w:pPr>
              <w:pStyle w:val="Plnostatnsloupce"/>
              <w:numPr>
                <w:ilvl w:val="0"/>
                <w:numId w:val="39"/>
              </w:numPr>
              <w:jc w:val="left"/>
            </w:pPr>
            <w:r w:rsidRPr="001E5E3F">
              <w:t>Zkouška B1 (A, N, F, R, Š, latina</w:t>
            </w:r>
            <w:r w:rsidRPr="001E5E3F">
              <w:rPr>
                <w:rStyle w:val="Znakapoznpodarou"/>
              </w:rPr>
              <w:footnoteReference w:id="3"/>
            </w:r>
            <w:r w:rsidRPr="001E5E3F">
              <w:t>)</w:t>
            </w:r>
          </w:p>
        </w:tc>
        <w:tc>
          <w:tcPr>
            <w:tcW w:w="180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B954283" w14:textId="77777777" w:rsidR="00C34466" w:rsidRPr="001E5E3F" w:rsidRDefault="00C34466" w:rsidP="0042619A">
            <w:pPr>
              <w:pStyle w:val="Plnostatnsloupce"/>
            </w:pPr>
          </w:p>
        </w:tc>
        <w:tc>
          <w:tcPr>
            <w:tcW w:w="90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8259A38" w14:textId="77777777" w:rsidR="00C34466" w:rsidRPr="001E5E3F" w:rsidRDefault="00C34466" w:rsidP="0042619A">
            <w:pPr>
              <w:pStyle w:val="Plnostatnsloupce"/>
            </w:pPr>
            <w:r w:rsidRPr="001E5E3F">
              <w:t>Zk</w:t>
            </w:r>
          </w:p>
        </w:tc>
        <w:tc>
          <w:tcPr>
            <w:tcW w:w="96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359A4636" w14:textId="77777777" w:rsidR="00C34466" w:rsidRPr="001E5E3F" w:rsidRDefault="00C34466" w:rsidP="0042619A">
            <w:pPr>
              <w:pStyle w:val="Plnostatnsloupce"/>
            </w:pPr>
            <w:r w:rsidRPr="001E5E3F">
              <w:t>3</w:t>
            </w:r>
          </w:p>
        </w:tc>
      </w:tr>
      <w:tr w:rsidR="00C34466" w:rsidRPr="001E5E3F" w14:paraId="0893EA74" w14:textId="77777777" w:rsidTr="00C34466">
        <w:trPr>
          <w:gridBefore w:val="1"/>
          <w:wBefore w:w="145" w:type="dxa"/>
          <w:cantSplit/>
          <w:jc w:val="right"/>
        </w:trPr>
        <w:tc>
          <w:tcPr>
            <w:tcW w:w="6189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465B0A2" w14:textId="77777777" w:rsidR="00C34466" w:rsidRPr="001E5E3F" w:rsidRDefault="00C34466" w:rsidP="00C34466">
            <w:pPr>
              <w:pStyle w:val="Plnostatnsloupce"/>
              <w:numPr>
                <w:ilvl w:val="0"/>
                <w:numId w:val="39"/>
              </w:numPr>
              <w:jc w:val="left"/>
            </w:pPr>
            <w:r w:rsidRPr="001E5E3F">
              <w:t>Kurz Akademické čtení (A, N, F, R, Š)</w:t>
            </w:r>
            <w:r w:rsidRPr="001E5E3F">
              <w:rPr>
                <w:rStyle w:val="Znakapoznpodarou"/>
              </w:rPr>
              <w:t xml:space="preserve"> </w:t>
            </w:r>
          </w:p>
        </w:tc>
        <w:tc>
          <w:tcPr>
            <w:tcW w:w="180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C360036" w14:textId="77777777" w:rsidR="00C34466" w:rsidRPr="001E5E3F" w:rsidRDefault="00C34466" w:rsidP="0042619A">
            <w:pPr>
              <w:pStyle w:val="Plnostatnsloupce"/>
            </w:pPr>
          </w:p>
        </w:tc>
        <w:tc>
          <w:tcPr>
            <w:tcW w:w="90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B2C46D" w14:textId="77777777" w:rsidR="00C34466" w:rsidRPr="001E5E3F" w:rsidRDefault="00C34466" w:rsidP="0042619A">
            <w:pPr>
              <w:pStyle w:val="Plnostatnsloupce"/>
            </w:pPr>
            <w:r w:rsidRPr="001E5E3F">
              <w:t>Zk</w:t>
            </w:r>
          </w:p>
        </w:tc>
        <w:tc>
          <w:tcPr>
            <w:tcW w:w="96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7B2654E6" w14:textId="77777777" w:rsidR="00C34466" w:rsidRPr="001E5E3F" w:rsidRDefault="00C34466" w:rsidP="0042619A">
            <w:pPr>
              <w:pStyle w:val="Plnostatnsloupce"/>
            </w:pPr>
            <w:r w:rsidRPr="001E5E3F">
              <w:t>3</w:t>
            </w:r>
          </w:p>
        </w:tc>
      </w:tr>
      <w:tr w:rsidR="00C34466" w:rsidRPr="001E5E3F" w14:paraId="3CCA578D" w14:textId="77777777" w:rsidTr="00C34466">
        <w:trPr>
          <w:gridBefore w:val="1"/>
          <w:wBefore w:w="145" w:type="dxa"/>
          <w:cantSplit/>
          <w:jc w:val="right"/>
        </w:trPr>
        <w:tc>
          <w:tcPr>
            <w:tcW w:w="8889" w:type="dxa"/>
            <w:gridSpan w:val="8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2D961106" w14:textId="5DE67BB6" w:rsidR="00C34466" w:rsidRPr="001E5E3F" w:rsidRDefault="00C34466" w:rsidP="00C34466">
            <w:pPr>
              <w:pStyle w:val="Plnostatnsloupce"/>
              <w:numPr>
                <w:ilvl w:val="0"/>
                <w:numId w:val="39"/>
              </w:numPr>
              <w:jc w:val="left"/>
            </w:pPr>
            <w:r w:rsidRPr="001E5E3F">
              <w:t xml:space="preserve">Cizí jazyk II </w:t>
            </w:r>
            <w:r w:rsidRPr="001E5E3F">
              <w:rPr>
                <w:i/>
                <w:iCs/>
              </w:rPr>
              <w:t>(pro možnost plnění jazykovým mikrocertifikátem či jiným uznaným způsobem)</w:t>
            </w:r>
            <w:r>
              <w:rPr>
                <w:vertAlign w:val="superscript"/>
              </w:rPr>
              <w:fldChar w:fldCharType="begin"/>
            </w:r>
            <w:r>
              <w:rPr>
                <w:i/>
                <w:iCs/>
              </w:rPr>
              <w:instrText xml:space="preserve"> NOTEREF _Ref199155184 \f \h </w:instrTex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  <w:fldChar w:fldCharType="separate"/>
            </w:r>
            <w:r w:rsidRPr="00C34466">
              <w:rPr>
                <w:rStyle w:val="Znakapoznpodarou"/>
              </w:rPr>
              <w:t>2</w:t>
            </w:r>
            <w:r>
              <w:rPr>
                <w:vertAlign w:val="superscript"/>
              </w:rPr>
              <w:fldChar w:fldCharType="end"/>
            </w:r>
          </w:p>
        </w:tc>
        <w:tc>
          <w:tcPr>
            <w:tcW w:w="961" w:type="dxa"/>
            <w:gridSpan w:val="2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7117E573" w14:textId="77777777" w:rsidR="00C34466" w:rsidRPr="001E5E3F" w:rsidRDefault="00C34466" w:rsidP="0042619A">
            <w:pPr>
              <w:pStyle w:val="Plnostatnsloupce"/>
            </w:pPr>
            <w:r w:rsidRPr="001E5E3F">
              <w:t>3</w:t>
            </w:r>
            <w:r w:rsidRPr="001E5E3F">
              <w:rPr>
                <w:rStyle w:val="Znakapoznpodarou"/>
              </w:rPr>
              <w:footnoteReference w:id="4"/>
            </w:r>
          </w:p>
        </w:tc>
      </w:tr>
      <w:bookmarkEnd w:id="2"/>
      <w:tr w:rsidR="00745465" w:rsidRPr="00AF3899" w14:paraId="1B064970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285132D2" w14:textId="77777777" w:rsidR="00745465" w:rsidRPr="00AF3899" w:rsidRDefault="00745465" w:rsidP="00745465">
            <w:pPr>
              <w:spacing w:before="60" w:after="60"/>
              <w:ind w:left="28"/>
            </w:pPr>
            <w:r w:rsidRPr="00AF3899">
              <w:t>Proseminář akademické práce</w:t>
            </w:r>
          </w:p>
        </w:tc>
        <w:tc>
          <w:tcPr>
            <w:tcW w:w="1676" w:type="dxa"/>
            <w:vAlign w:val="center"/>
          </w:tcPr>
          <w:p w14:paraId="4E1760EE" w14:textId="77777777" w:rsidR="00745465" w:rsidRPr="00ED7267" w:rsidRDefault="00745465" w:rsidP="00985EA5">
            <w:pPr>
              <w:spacing w:before="60" w:after="60"/>
              <w:jc w:val="center"/>
            </w:pPr>
            <w:r w:rsidRPr="00ED7267">
              <w:t>APROSAP01</w:t>
            </w:r>
          </w:p>
        </w:tc>
        <w:tc>
          <w:tcPr>
            <w:tcW w:w="1726" w:type="dxa"/>
            <w:gridSpan w:val="3"/>
            <w:vAlign w:val="center"/>
          </w:tcPr>
          <w:p w14:paraId="71EE5E9A" w14:textId="77777777" w:rsidR="00745465" w:rsidRPr="00ED7267" w:rsidRDefault="00BB2227" w:rsidP="00745465">
            <w:pPr>
              <w:spacing w:before="60" w:after="60"/>
              <w:jc w:val="center"/>
            </w:pPr>
            <w:r>
              <w:t>–</w:t>
            </w:r>
            <w:r>
              <w:rPr>
                <w:rStyle w:val="Znakapoznpodarou"/>
              </w:rPr>
              <w:footnoteReference w:id="5"/>
            </w:r>
          </w:p>
        </w:tc>
        <w:tc>
          <w:tcPr>
            <w:tcW w:w="992" w:type="dxa"/>
            <w:gridSpan w:val="2"/>
            <w:vAlign w:val="center"/>
          </w:tcPr>
          <w:p w14:paraId="60B03979" w14:textId="77777777" w:rsidR="00745465" w:rsidRPr="00ED7267" w:rsidRDefault="00745465" w:rsidP="00745465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Z</w:t>
            </w:r>
          </w:p>
        </w:tc>
        <w:tc>
          <w:tcPr>
            <w:tcW w:w="931" w:type="dxa"/>
            <w:gridSpan w:val="2"/>
            <w:vAlign w:val="center"/>
          </w:tcPr>
          <w:p w14:paraId="6399B6CA" w14:textId="77777777" w:rsidR="00745465" w:rsidRPr="00ED7267" w:rsidRDefault="00745465" w:rsidP="00745465">
            <w:pPr>
              <w:spacing w:before="60" w:after="60"/>
              <w:jc w:val="center"/>
            </w:pPr>
            <w:r w:rsidRPr="00ED7267">
              <w:t>2</w:t>
            </w:r>
          </w:p>
        </w:tc>
      </w:tr>
      <w:tr w:rsidR="00745465" w:rsidRPr="00AF3899" w14:paraId="7A066BBA" w14:textId="77777777" w:rsidTr="00C34466">
        <w:trPr>
          <w:gridAfter w:val="1"/>
          <w:wAfter w:w="133" w:type="dxa"/>
          <w:jc w:val="right"/>
        </w:trPr>
        <w:tc>
          <w:tcPr>
            <w:tcW w:w="6213" w:type="dxa"/>
            <w:gridSpan w:val="3"/>
            <w:tcBorders>
              <w:left w:val="nil"/>
              <w:right w:val="nil"/>
            </w:tcBorders>
          </w:tcPr>
          <w:p w14:paraId="5B3C104C" w14:textId="77777777" w:rsidR="00745465" w:rsidRPr="00ED7267" w:rsidRDefault="00745465" w:rsidP="00745465"/>
          <w:p w14:paraId="2A4A1FCF" w14:textId="77777777" w:rsidR="00745465" w:rsidRPr="00ED7267" w:rsidRDefault="00745465" w:rsidP="00745465">
            <w:pPr>
              <w:spacing w:after="120"/>
              <w:ind w:left="28"/>
              <w:rPr>
                <w:b/>
              </w:rPr>
            </w:pPr>
            <w:r w:rsidRPr="00ED7267">
              <w:rPr>
                <w:b/>
              </w:rPr>
              <w:t>Povinné oborové předměty</w:t>
            </w:r>
          </w:p>
        </w:tc>
        <w:tc>
          <w:tcPr>
            <w:tcW w:w="1726" w:type="dxa"/>
            <w:gridSpan w:val="3"/>
            <w:tcBorders>
              <w:left w:val="nil"/>
              <w:right w:val="nil"/>
            </w:tcBorders>
          </w:tcPr>
          <w:p w14:paraId="78B306C3" w14:textId="77777777" w:rsidR="00745465" w:rsidRPr="00ED7267" w:rsidRDefault="00745465" w:rsidP="00745465">
            <w:pPr>
              <w:spacing w:before="40" w:after="40"/>
              <w:jc w:val="center"/>
            </w:pPr>
          </w:p>
        </w:tc>
        <w:tc>
          <w:tcPr>
            <w:tcW w:w="992" w:type="dxa"/>
            <w:gridSpan w:val="2"/>
            <w:tcBorders>
              <w:left w:val="nil"/>
              <w:right w:val="nil"/>
            </w:tcBorders>
          </w:tcPr>
          <w:p w14:paraId="07175A62" w14:textId="77777777" w:rsidR="00745465" w:rsidRPr="00ED7267" w:rsidRDefault="00745465" w:rsidP="00745465">
            <w:pPr>
              <w:spacing w:before="40" w:after="40"/>
              <w:jc w:val="center"/>
            </w:pPr>
          </w:p>
        </w:tc>
        <w:tc>
          <w:tcPr>
            <w:tcW w:w="931" w:type="dxa"/>
            <w:gridSpan w:val="2"/>
            <w:tcBorders>
              <w:left w:val="nil"/>
              <w:right w:val="nil"/>
            </w:tcBorders>
          </w:tcPr>
          <w:p w14:paraId="25F318AD" w14:textId="77777777" w:rsidR="00745465" w:rsidRPr="00ED7267" w:rsidRDefault="00745465" w:rsidP="00745465">
            <w:pPr>
              <w:spacing w:before="40" w:after="40"/>
              <w:jc w:val="center"/>
            </w:pPr>
          </w:p>
        </w:tc>
      </w:tr>
      <w:tr w:rsidR="00745465" w:rsidRPr="00AF3899" w14:paraId="7F7EFEF1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635FB854" w14:textId="77777777" w:rsidR="00745465" w:rsidRPr="00CD3686" w:rsidRDefault="00745465" w:rsidP="00CD3686">
            <w:pPr>
              <w:pStyle w:val="Pln1sloupec"/>
            </w:pPr>
            <w:bookmarkStart w:id="4" w:name="_Hlk236298498"/>
            <w:r w:rsidRPr="00CD3686">
              <w:t>Interakční psychologický výcvik</w:t>
            </w:r>
          </w:p>
        </w:tc>
        <w:tc>
          <w:tcPr>
            <w:tcW w:w="1676" w:type="dxa"/>
          </w:tcPr>
          <w:p w14:paraId="6A2F4ECC" w14:textId="55348D53" w:rsidR="00745465" w:rsidRPr="00C9701D" w:rsidRDefault="00745465" w:rsidP="00745465">
            <w:pPr>
              <w:spacing w:before="60" w:after="60"/>
              <w:jc w:val="center"/>
              <w:rPr>
                <w:noProof/>
                <w:highlight w:val="yellow"/>
              </w:rPr>
            </w:pPr>
            <w:r w:rsidRPr="00C9701D">
              <w:rPr>
                <w:noProof/>
              </w:rPr>
              <w:t>APS100</w:t>
            </w:r>
            <w:r w:rsidR="00C9701D" w:rsidRPr="00C9701D">
              <w:rPr>
                <w:noProof/>
              </w:rPr>
              <w:t>108</w:t>
            </w:r>
          </w:p>
        </w:tc>
        <w:tc>
          <w:tcPr>
            <w:tcW w:w="894" w:type="dxa"/>
            <w:gridSpan w:val="2"/>
            <w:vAlign w:val="center"/>
          </w:tcPr>
          <w:p w14:paraId="33EED19C" w14:textId="77777777" w:rsidR="00745465" w:rsidRPr="00ED7267" w:rsidRDefault="00745465" w:rsidP="00745465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6 dní</w:t>
            </w:r>
          </w:p>
        </w:tc>
        <w:tc>
          <w:tcPr>
            <w:tcW w:w="832" w:type="dxa"/>
            <w:vAlign w:val="center"/>
          </w:tcPr>
          <w:p w14:paraId="6BEC1DEB" w14:textId="77777777" w:rsidR="00745465" w:rsidRPr="00ED7267" w:rsidRDefault="00745465" w:rsidP="00745465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C44AED0" w14:textId="77777777" w:rsidR="00745465" w:rsidRPr="00ED7267" w:rsidRDefault="00745465" w:rsidP="00745465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Z</w:t>
            </w:r>
          </w:p>
        </w:tc>
        <w:tc>
          <w:tcPr>
            <w:tcW w:w="931" w:type="dxa"/>
            <w:gridSpan w:val="2"/>
            <w:vAlign w:val="center"/>
          </w:tcPr>
          <w:p w14:paraId="51F357E0" w14:textId="1D61F35A" w:rsidR="00745465" w:rsidRPr="00314DAB" w:rsidRDefault="00314DAB" w:rsidP="00745465">
            <w:pPr>
              <w:spacing w:before="60" w:after="60"/>
              <w:jc w:val="center"/>
              <w:rPr>
                <w:noProof/>
                <w:highlight w:val="yellow"/>
              </w:rPr>
            </w:pPr>
            <w:r w:rsidRPr="00C9701D">
              <w:rPr>
                <w:noProof/>
              </w:rPr>
              <w:t>5</w:t>
            </w:r>
          </w:p>
        </w:tc>
      </w:tr>
      <w:tr w:rsidR="003A5114" w:rsidRPr="00AF3899" w14:paraId="443C665C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46076A32" w14:textId="77777777" w:rsidR="003A5114" w:rsidRPr="00CD3686" w:rsidRDefault="003A5114" w:rsidP="00CD3686">
            <w:pPr>
              <w:pStyle w:val="Pln1sloupec"/>
            </w:pPr>
            <w:r w:rsidRPr="00CD3686">
              <w:t>Statistika 1</w:t>
            </w:r>
          </w:p>
        </w:tc>
        <w:tc>
          <w:tcPr>
            <w:tcW w:w="1676" w:type="dxa"/>
          </w:tcPr>
          <w:p w14:paraId="2581E9BD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APS100077</w:t>
            </w:r>
          </w:p>
        </w:tc>
        <w:tc>
          <w:tcPr>
            <w:tcW w:w="894" w:type="dxa"/>
            <w:gridSpan w:val="2"/>
            <w:vAlign w:val="center"/>
          </w:tcPr>
          <w:p w14:paraId="03F0CEE1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1 / 1</w:t>
            </w:r>
          </w:p>
        </w:tc>
        <w:tc>
          <w:tcPr>
            <w:tcW w:w="832" w:type="dxa"/>
            <w:vAlign w:val="center"/>
          </w:tcPr>
          <w:p w14:paraId="483D51B3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3741033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Z</w:t>
            </w:r>
          </w:p>
        </w:tc>
        <w:tc>
          <w:tcPr>
            <w:tcW w:w="931" w:type="dxa"/>
            <w:gridSpan w:val="2"/>
            <w:vAlign w:val="center"/>
          </w:tcPr>
          <w:p w14:paraId="469E5C01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3</w:t>
            </w:r>
          </w:p>
        </w:tc>
      </w:tr>
      <w:tr w:rsidR="003A5114" w:rsidRPr="00AF3899" w14:paraId="15C8D390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5C2FA2A6" w14:textId="77777777" w:rsidR="003A5114" w:rsidRPr="00CD3686" w:rsidRDefault="003A5114" w:rsidP="00CD3686">
            <w:pPr>
              <w:pStyle w:val="Pln1sloupec"/>
            </w:pPr>
            <w:r w:rsidRPr="00CD3686">
              <w:t>Statistika 2</w:t>
            </w:r>
          </w:p>
        </w:tc>
        <w:tc>
          <w:tcPr>
            <w:tcW w:w="1676" w:type="dxa"/>
          </w:tcPr>
          <w:p w14:paraId="2A7FA23B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APS100078</w:t>
            </w:r>
          </w:p>
        </w:tc>
        <w:tc>
          <w:tcPr>
            <w:tcW w:w="894" w:type="dxa"/>
            <w:gridSpan w:val="2"/>
            <w:vAlign w:val="center"/>
          </w:tcPr>
          <w:p w14:paraId="7D7F88CC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832" w:type="dxa"/>
            <w:vAlign w:val="center"/>
          </w:tcPr>
          <w:p w14:paraId="20AFF25F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1 / 1</w:t>
            </w:r>
          </w:p>
        </w:tc>
        <w:tc>
          <w:tcPr>
            <w:tcW w:w="992" w:type="dxa"/>
            <w:gridSpan w:val="2"/>
            <w:vAlign w:val="center"/>
          </w:tcPr>
          <w:p w14:paraId="18F1EE85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14582D26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4</w:t>
            </w:r>
          </w:p>
        </w:tc>
      </w:tr>
      <w:tr w:rsidR="003A5114" w:rsidRPr="00AF3899" w14:paraId="75CA415C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5468FD19" w14:textId="77777777" w:rsidR="003A5114" w:rsidRPr="00CD3686" w:rsidRDefault="003A5114" w:rsidP="00CD3686">
            <w:pPr>
              <w:pStyle w:val="Pln1sloupec"/>
            </w:pPr>
            <w:r w:rsidRPr="00CD3686">
              <w:t>Anatomie, fyziologie a genetika</w:t>
            </w:r>
          </w:p>
        </w:tc>
        <w:tc>
          <w:tcPr>
            <w:tcW w:w="1676" w:type="dxa"/>
          </w:tcPr>
          <w:p w14:paraId="5AC2945A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APS100061</w:t>
            </w:r>
          </w:p>
        </w:tc>
        <w:tc>
          <w:tcPr>
            <w:tcW w:w="894" w:type="dxa"/>
            <w:gridSpan w:val="2"/>
            <w:vAlign w:val="center"/>
          </w:tcPr>
          <w:p w14:paraId="75C22C97" w14:textId="77777777" w:rsidR="003A5114" w:rsidRPr="00ED7267" w:rsidRDefault="00E91799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1</w:t>
            </w:r>
            <w:r w:rsidR="003A5114" w:rsidRPr="00ED7267">
              <w:rPr>
                <w:noProof/>
              </w:rPr>
              <w:t xml:space="preserve"> / </w:t>
            </w:r>
            <w:r w:rsidRPr="00ED7267">
              <w:rPr>
                <w:noProof/>
              </w:rPr>
              <w:t>1</w:t>
            </w:r>
          </w:p>
        </w:tc>
        <w:tc>
          <w:tcPr>
            <w:tcW w:w="832" w:type="dxa"/>
            <w:vAlign w:val="center"/>
          </w:tcPr>
          <w:p w14:paraId="35358C46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253372A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2D782904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4</w:t>
            </w:r>
          </w:p>
        </w:tc>
      </w:tr>
      <w:tr w:rsidR="003A5114" w:rsidRPr="00AF3899" w14:paraId="6B2F9567" w14:textId="77777777" w:rsidTr="00C34466">
        <w:trPr>
          <w:gridAfter w:val="1"/>
          <w:wAfter w:w="133" w:type="dxa"/>
          <w:cantSplit/>
          <w:trHeight w:val="267"/>
          <w:jc w:val="right"/>
        </w:trPr>
        <w:tc>
          <w:tcPr>
            <w:tcW w:w="4537" w:type="dxa"/>
            <w:gridSpan w:val="2"/>
            <w:vAlign w:val="center"/>
          </w:tcPr>
          <w:p w14:paraId="6B3A6E7D" w14:textId="77777777" w:rsidR="003A5114" w:rsidRPr="00CD3686" w:rsidRDefault="003A5114" w:rsidP="00CD3686">
            <w:pPr>
              <w:pStyle w:val="Pln1sloupec"/>
              <w:rPr>
                <w:highlight w:val="red"/>
              </w:rPr>
            </w:pPr>
            <w:r w:rsidRPr="00CD3686">
              <w:t>Dějiny psychologie</w:t>
            </w:r>
          </w:p>
        </w:tc>
        <w:tc>
          <w:tcPr>
            <w:tcW w:w="1676" w:type="dxa"/>
          </w:tcPr>
          <w:p w14:paraId="3BADAC38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APS100079</w:t>
            </w:r>
          </w:p>
        </w:tc>
        <w:tc>
          <w:tcPr>
            <w:tcW w:w="894" w:type="dxa"/>
            <w:gridSpan w:val="2"/>
            <w:vAlign w:val="center"/>
          </w:tcPr>
          <w:p w14:paraId="10B4AF19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1 / 1</w:t>
            </w:r>
          </w:p>
        </w:tc>
        <w:tc>
          <w:tcPr>
            <w:tcW w:w="832" w:type="dxa"/>
            <w:vAlign w:val="center"/>
          </w:tcPr>
          <w:p w14:paraId="7EAE01E2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48B36F5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1BC83896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4</w:t>
            </w:r>
          </w:p>
        </w:tc>
      </w:tr>
      <w:tr w:rsidR="003A5114" w:rsidRPr="00AF3899" w14:paraId="69CAD8E8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1B837221" w14:textId="77777777" w:rsidR="003A5114" w:rsidRPr="00CD3686" w:rsidRDefault="003A5114" w:rsidP="00CD3686">
            <w:pPr>
              <w:pStyle w:val="Pln1sloupec"/>
            </w:pPr>
            <w:r w:rsidRPr="00CD3686">
              <w:t>Vývojová psychologie 1</w:t>
            </w:r>
          </w:p>
        </w:tc>
        <w:tc>
          <w:tcPr>
            <w:tcW w:w="1676" w:type="dxa"/>
          </w:tcPr>
          <w:p w14:paraId="1CBE0A12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APS100080</w:t>
            </w:r>
          </w:p>
        </w:tc>
        <w:tc>
          <w:tcPr>
            <w:tcW w:w="894" w:type="dxa"/>
            <w:gridSpan w:val="2"/>
            <w:vAlign w:val="center"/>
          </w:tcPr>
          <w:p w14:paraId="41952337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2 / 1</w:t>
            </w:r>
          </w:p>
        </w:tc>
        <w:tc>
          <w:tcPr>
            <w:tcW w:w="832" w:type="dxa"/>
            <w:vAlign w:val="center"/>
          </w:tcPr>
          <w:p w14:paraId="1174C42F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4796F253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Z</w:t>
            </w:r>
          </w:p>
        </w:tc>
        <w:tc>
          <w:tcPr>
            <w:tcW w:w="931" w:type="dxa"/>
            <w:gridSpan w:val="2"/>
            <w:vAlign w:val="center"/>
          </w:tcPr>
          <w:p w14:paraId="04DB3D49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4</w:t>
            </w:r>
          </w:p>
        </w:tc>
      </w:tr>
      <w:tr w:rsidR="003A5114" w:rsidRPr="00AF3899" w14:paraId="1212161A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25F02FBF" w14:textId="77777777" w:rsidR="003A5114" w:rsidRPr="00CD3686" w:rsidRDefault="003A5114" w:rsidP="00CD3686">
            <w:pPr>
              <w:pStyle w:val="Pln1sloupec"/>
            </w:pPr>
            <w:r w:rsidRPr="00CD3686">
              <w:t>Vývojová psychologie 2</w:t>
            </w:r>
          </w:p>
        </w:tc>
        <w:tc>
          <w:tcPr>
            <w:tcW w:w="1676" w:type="dxa"/>
          </w:tcPr>
          <w:p w14:paraId="0A6488B5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APS100081</w:t>
            </w:r>
          </w:p>
        </w:tc>
        <w:tc>
          <w:tcPr>
            <w:tcW w:w="894" w:type="dxa"/>
            <w:gridSpan w:val="2"/>
            <w:vAlign w:val="center"/>
          </w:tcPr>
          <w:p w14:paraId="4DDD44D2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832" w:type="dxa"/>
            <w:vAlign w:val="center"/>
          </w:tcPr>
          <w:p w14:paraId="3CA6078D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2 / 1</w:t>
            </w:r>
          </w:p>
        </w:tc>
        <w:tc>
          <w:tcPr>
            <w:tcW w:w="992" w:type="dxa"/>
            <w:gridSpan w:val="2"/>
            <w:vAlign w:val="center"/>
          </w:tcPr>
          <w:p w14:paraId="487C8F34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6D8E95B4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4</w:t>
            </w:r>
          </w:p>
        </w:tc>
      </w:tr>
      <w:tr w:rsidR="003A5114" w:rsidRPr="00AF3899" w14:paraId="730C5C83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5AE692B9" w14:textId="77777777" w:rsidR="003A5114" w:rsidRPr="00CD3686" w:rsidRDefault="003A5114" w:rsidP="00CD3686">
            <w:pPr>
              <w:pStyle w:val="Pln1sloupec"/>
            </w:pPr>
            <w:r w:rsidRPr="00CD3686">
              <w:t>Obecná a kognitivní psychologie 1</w:t>
            </w:r>
          </w:p>
        </w:tc>
        <w:tc>
          <w:tcPr>
            <w:tcW w:w="1676" w:type="dxa"/>
          </w:tcPr>
          <w:p w14:paraId="5A97B4A6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APS100082</w:t>
            </w:r>
          </w:p>
        </w:tc>
        <w:tc>
          <w:tcPr>
            <w:tcW w:w="894" w:type="dxa"/>
            <w:gridSpan w:val="2"/>
            <w:vAlign w:val="center"/>
          </w:tcPr>
          <w:p w14:paraId="08FA1E4C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2 / 2</w:t>
            </w:r>
          </w:p>
        </w:tc>
        <w:tc>
          <w:tcPr>
            <w:tcW w:w="832" w:type="dxa"/>
            <w:vAlign w:val="center"/>
          </w:tcPr>
          <w:p w14:paraId="7E6902DA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D9F5CB5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sz w:val="21"/>
                <w:szCs w:val="21"/>
              </w:rPr>
              <w:t>Z + Zk</w:t>
            </w:r>
          </w:p>
        </w:tc>
        <w:tc>
          <w:tcPr>
            <w:tcW w:w="931" w:type="dxa"/>
            <w:gridSpan w:val="2"/>
            <w:vAlign w:val="center"/>
          </w:tcPr>
          <w:p w14:paraId="05B45ACF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5</w:t>
            </w:r>
          </w:p>
        </w:tc>
      </w:tr>
      <w:tr w:rsidR="003A5114" w:rsidRPr="00AF3899" w14:paraId="0839A8DB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3C45F8F6" w14:textId="77777777" w:rsidR="003A5114" w:rsidRPr="00CD3686" w:rsidRDefault="003A5114" w:rsidP="00CD3686">
            <w:pPr>
              <w:pStyle w:val="Pln1sloupec"/>
            </w:pPr>
            <w:r w:rsidRPr="00CD3686">
              <w:t>Obecná a kognitivní psychologie 2</w:t>
            </w:r>
          </w:p>
        </w:tc>
        <w:tc>
          <w:tcPr>
            <w:tcW w:w="1676" w:type="dxa"/>
          </w:tcPr>
          <w:p w14:paraId="636CDA72" w14:textId="4DF1FE0E" w:rsidR="003A5114" w:rsidRPr="00942853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942853">
              <w:rPr>
                <w:noProof/>
              </w:rPr>
              <w:t>APS100</w:t>
            </w:r>
            <w:r w:rsidR="00942853" w:rsidRPr="00942853">
              <w:rPr>
                <w:noProof/>
              </w:rPr>
              <w:t>109</w:t>
            </w:r>
          </w:p>
        </w:tc>
        <w:tc>
          <w:tcPr>
            <w:tcW w:w="894" w:type="dxa"/>
            <w:gridSpan w:val="2"/>
            <w:vAlign w:val="center"/>
          </w:tcPr>
          <w:p w14:paraId="62052286" w14:textId="77777777" w:rsidR="003A5114" w:rsidRPr="00942853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832" w:type="dxa"/>
            <w:vAlign w:val="center"/>
          </w:tcPr>
          <w:p w14:paraId="7A0A6A15" w14:textId="77777777" w:rsidR="003A5114" w:rsidRPr="00942853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942853">
              <w:t>2 / 2</w:t>
            </w:r>
          </w:p>
        </w:tc>
        <w:tc>
          <w:tcPr>
            <w:tcW w:w="992" w:type="dxa"/>
            <w:gridSpan w:val="2"/>
            <w:vAlign w:val="center"/>
          </w:tcPr>
          <w:p w14:paraId="7C94AE0C" w14:textId="77777777" w:rsidR="003A5114" w:rsidRPr="00942853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942853">
              <w:rPr>
                <w:sz w:val="21"/>
                <w:szCs w:val="21"/>
              </w:rPr>
              <w:t>Z + Zk</w:t>
            </w:r>
          </w:p>
        </w:tc>
        <w:tc>
          <w:tcPr>
            <w:tcW w:w="931" w:type="dxa"/>
            <w:gridSpan w:val="2"/>
            <w:vAlign w:val="center"/>
          </w:tcPr>
          <w:p w14:paraId="6EE5FD77" w14:textId="33875AA7" w:rsidR="003A5114" w:rsidRPr="00942853" w:rsidRDefault="00314DAB" w:rsidP="003A5114">
            <w:pPr>
              <w:spacing w:before="60" w:after="60"/>
              <w:jc w:val="center"/>
              <w:rPr>
                <w:noProof/>
              </w:rPr>
            </w:pPr>
            <w:r w:rsidRPr="00942853">
              <w:t>5</w:t>
            </w:r>
          </w:p>
        </w:tc>
      </w:tr>
      <w:tr w:rsidR="003A5114" w:rsidRPr="00AF3899" w14:paraId="606343CF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270F9F52" w14:textId="77777777" w:rsidR="003A5114" w:rsidRPr="00CD3686" w:rsidRDefault="003A5114" w:rsidP="00CD3686">
            <w:pPr>
              <w:pStyle w:val="Pln1sloupec"/>
            </w:pPr>
            <w:r w:rsidRPr="00CD3686">
              <w:t>Základy sociologie</w:t>
            </w:r>
          </w:p>
        </w:tc>
        <w:tc>
          <w:tcPr>
            <w:tcW w:w="1676" w:type="dxa"/>
          </w:tcPr>
          <w:p w14:paraId="1D5FC463" w14:textId="77777777" w:rsidR="003A5114" w:rsidRPr="00ED7267" w:rsidRDefault="0062366C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ASGV10005</w:t>
            </w:r>
          </w:p>
        </w:tc>
        <w:tc>
          <w:tcPr>
            <w:tcW w:w="894" w:type="dxa"/>
            <w:gridSpan w:val="2"/>
            <w:vAlign w:val="center"/>
          </w:tcPr>
          <w:p w14:paraId="7DFDDB42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832" w:type="dxa"/>
            <w:vAlign w:val="center"/>
          </w:tcPr>
          <w:p w14:paraId="0ED17641" w14:textId="77777777" w:rsidR="003A5114" w:rsidRPr="00ED7267" w:rsidRDefault="00141899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1 / 1</w:t>
            </w:r>
          </w:p>
        </w:tc>
        <w:tc>
          <w:tcPr>
            <w:tcW w:w="992" w:type="dxa"/>
            <w:gridSpan w:val="2"/>
            <w:vAlign w:val="center"/>
          </w:tcPr>
          <w:p w14:paraId="14B25815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Z</w:t>
            </w:r>
          </w:p>
        </w:tc>
        <w:tc>
          <w:tcPr>
            <w:tcW w:w="931" w:type="dxa"/>
            <w:gridSpan w:val="2"/>
            <w:vAlign w:val="center"/>
          </w:tcPr>
          <w:p w14:paraId="18E9E783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3</w:t>
            </w:r>
          </w:p>
        </w:tc>
      </w:tr>
      <w:tr w:rsidR="003A5114" w:rsidRPr="00AF3899" w14:paraId="55BB509F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5B2D5761" w14:textId="77777777" w:rsidR="003A5114" w:rsidRPr="00CD3686" w:rsidRDefault="003A5114" w:rsidP="00CD3686">
            <w:pPr>
              <w:pStyle w:val="Pln1sloupec"/>
            </w:pPr>
            <w:r w:rsidRPr="00CD3686">
              <w:t>Neurofyziologie</w:t>
            </w:r>
          </w:p>
        </w:tc>
        <w:tc>
          <w:tcPr>
            <w:tcW w:w="1676" w:type="dxa"/>
          </w:tcPr>
          <w:p w14:paraId="757E15C0" w14:textId="77777777" w:rsidR="003A5114" w:rsidRPr="00ED7267" w:rsidRDefault="0062366C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APS100066</w:t>
            </w:r>
          </w:p>
        </w:tc>
        <w:tc>
          <w:tcPr>
            <w:tcW w:w="894" w:type="dxa"/>
            <w:gridSpan w:val="2"/>
            <w:vAlign w:val="center"/>
          </w:tcPr>
          <w:p w14:paraId="01156E13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832" w:type="dxa"/>
            <w:vAlign w:val="center"/>
          </w:tcPr>
          <w:p w14:paraId="2E2C842E" w14:textId="77777777" w:rsidR="003A5114" w:rsidRPr="00ED7267" w:rsidRDefault="00141899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1</w:t>
            </w:r>
            <w:r w:rsidR="004B3316">
              <w:rPr>
                <w:noProof/>
              </w:rPr>
              <w:t xml:space="preserve"> </w:t>
            </w:r>
            <w:r w:rsidR="003A5114" w:rsidRPr="00ED7267">
              <w:rPr>
                <w:noProof/>
              </w:rPr>
              <w:t xml:space="preserve">/ </w:t>
            </w:r>
            <w:r w:rsidRPr="00ED7267">
              <w:rPr>
                <w:noProof/>
              </w:rPr>
              <w:t>1</w:t>
            </w:r>
          </w:p>
        </w:tc>
        <w:tc>
          <w:tcPr>
            <w:tcW w:w="992" w:type="dxa"/>
            <w:gridSpan w:val="2"/>
            <w:vAlign w:val="center"/>
          </w:tcPr>
          <w:p w14:paraId="7CD791CE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750180E9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4</w:t>
            </w:r>
          </w:p>
        </w:tc>
      </w:tr>
      <w:tr w:rsidR="003A5114" w:rsidRPr="00AF3899" w14:paraId="416F3D46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0E10C5D9" w14:textId="77777777" w:rsidR="003A5114" w:rsidRPr="00CD3686" w:rsidRDefault="003A5114" w:rsidP="00CD3686">
            <w:pPr>
              <w:pStyle w:val="Pln1sloupec"/>
            </w:pPr>
            <w:r w:rsidRPr="00CD3686">
              <w:t>Evoluční psychologie</w:t>
            </w:r>
          </w:p>
        </w:tc>
        <w:tc>
          <w:tcPr>
            <w:tcW w:w="1676" w:type="dxa"/>
          </w:tcPr>
          <w:p w14:paraId="3482C064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APS100084</w:t>
            </w:r>
          </w:p>
        </w:tc>
        <w:tc>
          <w:tcPr>
            <w:tcW w:w="894" w:type="dxa"/>
            <w:gridSpan w:val="2"/>
            <w:vAlign w:val="center"/>
          </w:tcPr>
          <w:p w14:paraId="171B9CC3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832" w:type="dxa"/>
            <w:vAlign w:val="center"/>
          </w:tcPr>
          <w:p w14:paraId="1959B5EA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1 / 1</w:t>
            </w:r>
          </w:p>
        </w:tc>
        <w:tc>
          <w:tcPr>
            <w:tcW w:w="992" w:type="dxa"/>
            <w:gridSpan w:val="2"/>
            <w:vAlign w:val="center"/>
          </w:tcPr>
          <w:p w14:paraId="21A49A04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Z</w:t>
            </w:r>
            <w:r w:rsidR="00323742" w:rsidRPr="00ED7267">
              <w:rPr>
                <w:noProof/>
              </w:rPr>
              <w:t>k</w:t>
            </w:r>
          </w:p>
        </w:tc>
        <w:tc>
          <w:tcPr>
            <w:tcW w:w="931" w:type="dxa"/>
            <w:gridSpan w:val="2"/>
            <w:vAlign w:val="center"/>
          </w:tcPr>
          <w:p w14:paraId="42B55449" w14:textId="77777777" w:rsidR="003A5114" w:rsidRPr="00ED7267" w:rsidRDefault="009509F3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4</w:t>
            </w:r>
          </w:p>
        </w:tc>
      </w:tr>
      <w:tr w:rsidR="003A5114" w:rsidRPr="00AF3899" w14:paraId="2149FC7D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638E8E94" w14:textId="77777777" w:rsidR="003A5114" w:rsidRPr="00CD3686" w:rsidRDefault="003A5114" w:rsidP="00CD3686">
            <w:pPr>
              <w:pStyle w:val="Pln1sloupec"/>
            </w:pPr>
            <w:r w:rsidRPr="00CD3686">
              <w:t>Exkurze</w:t>
            </w:r>
          </w:p>
        </w:tc>
        <w:tc>
          <w:tcPr>
            <w:tcW w:w="1676" w:type="dxa"/>
          </w:tcPr>
          <w:p w14:paraId="6F00B009" w14:textId="05F7FE9C" w:rsidR="003A5114" w:rsidRPr="00942853" w:rsidRDefault="0036179A" w:rsidP="003A5114">
            <w:pPr>
              <w:spacing w:before="60" w:after="60"/>
              <w:jc w:val="center"/>
              <w:rPr>
                <w:noProof/>
                <w:highlight w:val="yellow"/>
              </w:rPr>
            </w:pPr>
            <w:r w:rsidRPr="00942853">
              <w:rPr>
                <w:noProof/>
              </w:rPr>
              <w:t>APS100</w:t>
            </w:r>
            <w:r w:rsidR="00942853" w:rsidRPr="00942853">
              <w:rPr>
                <w:noProof/>
              </w:rPr>
              <w:t>110</w:t>
            </w:r>
          </w:p>
        </w:tc>
        <w:tc>
          <w:tcPr>
            <w:tcW w:w="894" w:type="dxa"/>
            <w:gridSpan w:val="2"/>
            <w:vAlign w:val="center"/>
          </w:tcPr>
          <w:p w14:paraId="086E352C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832" w:type="dxa"/>
            <w:vAlign w:val="center"/>
          </w:tcPr>
          <w:p w14:paraId="06FA7BAE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iCs/>
                <w:noProof/>
              </w:rPr>
              <w:t>5 dn</w:t>
            </w:r>
            <w:r w:rsidR="008D5411" w:rsidRPr="00ED7267">
              <w:rPr>
                <w:iCs/>
                <w:noProof/>
              </w:rPr>
              <w:t>í</w:t>
            </w:r>
          </w:p>
        </w:tc>
        <w:tc>
          <w:tcPr>
            <w:tcW w:w="992" w:type="dxa"/>
            <w:gridSpan w:val="2"/>
            <w:vAlign w:val="center"/>
          </w:tcPr>
          <w:p w14:paraId="52677982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Z</w:t>
            </w:r>
          </w:p>
        </w:tc>
        <w:tc>
          <w:tcPr>
            <w:tcW w:w="931" w:type="dxa"/>
            <w:gridSpan w:val="2"/>
            <w:vAlign w:val="center"/>
          </w:tcPr>
          <w:p w14:paraId="66AD4C03" w14:textId="0997BB89" w:rsidR="003A5114" w:rsidRPr="00314DAB" w:rsidRDefault="00314DAB" w:rsidP="003A5114">
            <w:pPr>
              <w:spacing w:before="60" w:after="60"/>
              <w:jc w:val="center"/>
              <w:rPr>
                <w:noProof/>
                <w:highlight w:val="yellow"/>
              </w:rPr>
            </w:pPr>
            <w:r w:rsidRPr="00942853">
              <w:rPr>
                <w:noProof/>
              </w:rPr>
              <w:t>4</w:t>
            </w:r>
          </w:p>
        </w:tc>
      </w:tr>
      <w:bookmarkEnd w:id="4"/>
      <w:tr w:rsidR="003A5114" w:rsidRPr="00AF3899" w14:paraId="7FDD07DB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2E680261" w14:textId="77777777" w:rsidR="003A5114" w:rsidRPr="00CD3686" w:rsidRDefault="003A5114" w:rsidP="00CD3686">
            <w:pPr>
              <w:pStyle w:val="Pln1sloupec"/>
            </w:pPr>
            <w:r w:rsidRPr="00CD3686">
              <w:t>Obecná psychopatologie</w:t>
            </w:r>
          </w:p>
        </w:tc>
        <w:tc>
          <w:tcPr>
            <w:tcW w:w="1676" w:type="dxa"/>
          </w:tcPr>
          <w:p w14:paraId="67301B34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APS100086</w:t>
            </w:r>
          </w:p>
        </w:tc>
        <w:tc>
          <w:tcPr>
            <w:tcW w:w="894" w:type="dxa"/>
            <w:gridSpan w:val="2"/>
            <w:vAlign w:val="center"/>
          </w:tcPr>
          <w:p w14:paraId="3B907D2C" w14:textId="77777777" w:rsidR="003A5114" w:rsidRPr="00ED7267" w:rsidRDefault="009509F3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1 / 1</w:t>
            </w:r>
          </w:p>
        </w:tc>
        <w:tc>
          <w:tcPr>
            <w:tcW w:w="832" w:type="dxa"/>
            <w:vAlign w:val="center"/>
          </w:tcPr>
          <w:p w14:paraId="311ECE50" w14:textId="77777777" w:rsidR="003A5114" w:rsidRPr="00ED7267" w:rsidRDefault="003A5114" w:rsidP="003A5114">
            <w:pPr>
              <w:spacing w:before="60" w:after="60"/>
              <w:jc w:val="center"/>
              <w:rPr>
                <w:iCs/>
                <w:noProof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05DD97ED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211A0FCE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4</w:t>
            </w:r>
          </w:p>
        </w:tc>
      </w:tr>
      <w:tr w:rsidR="003A5114" w:rsidRPr="00AF3899" w14:paraId="7BCA445A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5D835B56" w14:textId="77777777" w:rsidR="003A5114" w:rsidRPr="00CD3686" w:rsidRDefault="003A5114" w:rsidP="00CD3686">
            <w:pPr>
              <w:pStyle w:val="Pln1sloupec"/>
            </w:pPr>
            <w:r w:rsidRPr="00CD3686">
              <w:t>Speciální psychopatologie</w:t>
            </w:r>
          </w:p>
        </w:tc>
        <w:tc>
          <w:tcPr>
            <w:tcW w:w="1676" w:type="dxa"/>
          </w:tcPr>
          <w:p w14:paraId="1353D8F9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APS100087</w:t>
            </w:r>
          </w:p>
        </w:tc>
        <w:tc>
          <w:tcPr>
            <w:tcW w:w="894" w:type="dxa"/>
            <w:gridSpan w:val="2"/>
            <w:vAlign w:val="center"/>
          </w:tcPr>
          <w:p w14:paraId="12B77D0F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832" w:type="dxa"/>
            <w:vAlign w:val="center"/>
          </w:tcPr>
          <w:p w14:paraId="24456F8F" w14:textId="77777777" w:rsidR="003A5114" w:rsidRPr="00ED7267" w:rsidRDefault="003A5114" w:rsidP="003A5114">
            <w:pPr>
              <w:spacing w:before="60" w:after="60"/>
              <w:jc w:val="center"/>
              <w:rPr>
                <w:iCs/>
                <w:noProof/>
              </w:rPr>
            </w:pPr>
            <w:r w:rsidRPr="00ED7267">
              <w:t>1 / 1</w:t>
            </w:r>
          </w:p>
        </w:tc>
        <w:tc>
          <w:tcPr>
            <w:tcW w:w="992" w:type="dxa"/>
            <w:gridSpan w:val="2"/>
            <w:vAlign w:val="center"/>
          </w:tcPr>
          <w:p w14:paraId="16D582E4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180B1250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4</w:t>
            </w:r>
          </w:p>
        </w:tc>
      </w:tr>
      <w:tr w:rsidR="003A5114" w:rsidRPr="00AF3899" w14:paraId="7A03508E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19AD20DE" w14:textId="77777777" w:rsidR="003A5114" w:rsidRPr="00CD3686" w:rsidRDefault="003A5114" w:rsidP="00CD3686">
            <w:pPr>
              <w:pStyle w:val="Pln1sloupec"/>
            </w:pPr>
            <w:r w:rsidRPr="00CD3686">
              <w:t>Pedagogická psychologie</w:t>
            </w:r>
          </w:p>
        </w:tc>
        <w:tc>
          <w:tcPr>
            <w:tcW w:w="1676" w:type="dxa"/>
          </w:tcPr>
          <w:p w14:paraId="21D294FB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APS100088</w:t>
            </w:r>
          </w:p>
        </w:tc>
        <w:tc>
          <w:tcPr>
            <w:tcW w:w="894" w:type="dxa"/>
            <w:gridSpan w:val="2"/>
            <w:vAlign w:val="center"/>
          </w:tcPr>
          <w:p w14:paraId="26AA1ABB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 xml:space="preserve">2 / </w:t>
            </w:r>
            <w:r w:rsidR="006F0D29" w:rsidRPr="00ED7267">
              <w:rPr>
                <w:noProof/>
              </w:rPr>
              <w:t>1</w:t>
            </w:r>
          </w:p>
        </w:tc>
        <w:tc>
          <w:tcPr>
            <w:tcW w:w="832" w:type="dxa"/>
            <w:vAlign w:val="center"/>
          </w:tcPr>
          <w:p w14:paraId="66D03E97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DFE0BB5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76140B52" w14:textId="77777777" w:rsidR="003A5114" w:rsidRPr="00ED7267" w:rsidRDefault="006F0D29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4</w:t>
            </w:r>
          </w:p>
        </w:tc>
      </w:tr>
      <w:tr w:rsidR="003A5114" w:rsidRPr="00AF3899" w14:paraId="7C3E2FF3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6C365CE2" w14:textId="77777777" w:rsidR="003A5114" w:rsidRPr="00CD3686" w:rsidRDefault="003A5114" w:rsidP="00CD3686">
            <w:pPr>
              <w:pStyle w:val="Pln1sloupec"/>
            </w:pPr>
            <w:r w:rsidRPr="00CD3686">
              <w:lastRenderedPageBreak/>
              <w:t xml:space="preserve">Psychologie osobnosti </w:t>
            </w:r>
            <w:r w:rsidR="004A41E3" w:rsidRPr="00CD3686">
              <w:t>1</w:t>
            </w:r>
          </w:p>
        </w:tc>
        <w:tc>
          <w:tcPr>
            <w:tcW w:w="1676" w:type="dxa"/>
          </w:tcPr>
          <w:p w14:paraId="7C962955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APS100089</w:t>
            </w:r>
          </w:p>
        </w:tc>
        <w:tc>
          <w:tcPr>
            <w:tcW w:w="894" w:type="dxa"/>
            <w:gridSpan w:val="2"/>
            <w:vAlign w:val="center"/>
          </w:tcPr>
          <w:p w14:paraId="27BC9CFD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2 / 1</w:t>
            </w:r>
          </w:p>
        </w:tc>
        <w:tc>
          <w:tcPr>
            <w:tcW w:w="832" w:type="dxa"/>
            <w:vAlign w:val="center"/>
          </w:tcPr>
          <w:p w14:paraId="09DF5A2C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8930FAB" w14:textId="4A938ABE" w:rsidR="003A5114" w:rsidRPr="00847B97" w:rsidRDefault="00705D49" w:rsidP="003A5114">
            <w:pPr>
              <w:spacing w:before="60" w:after="60"/>
              <w:jc w:val="center"/>
              <w:rPr>
                <w:noProof/>
              </w:rPr>
            </w:pPr>
            <w:r w:rsidRPr="00847B97">
              <w:rPr>
                <w:noProof/>
              </w:rPr>
              <w:t xml:space="preserve">Z </w:t>
            </w:r>
          </w:p>
        </w:tc>
        <w:tc>
          <w:tcPr>
            <w:tcW w:w="931" w:type="dxa"/>
            <w:gridSpan w:val="2"/>
            <w:vAlign w:val="center"/>
          </w:tcPr>
          <w:p w14:paraId="1CCCEA1E" w14:textId="77777777" w:rsidR="003A5114" w:rsidRPr="00ED7267" w:rsidRDefault="006F0D29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4</w:t>
            </w:r>
          </w:p>
        </w:tc>
      </w:tr>
      <w:tr w:rsidR="003A5114" w:rsidRPr="00AF3899" w14:paraId="4F9E5918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78C2802D" w14:textId="77777777" w:rsidR="003A5114" w:rsidRPr="00CD3686" w:rsidRDefault="003A5114" w:rsidP="00CD3686">
            <w:pPr>
              <w:pStyle w:val="Pln1sloupec"/>
            </w:pPr>
            <w:r w:rsidRPr="00CD3686">
              <w:t xml:space="preserve">Psychologie osobnosti </w:t>
            </w:r>
            <w:r w:rsidR="004A41E3" w:rsidRPr="00CD3686">
              <w:t>2</w:t>
            </w:r>
          </w:p>
        </w:tc>
        <w:tc>
          <w:tcPr>
            <w:tcW w:w="1676" w:type="dxa"/>
          </w:tcPr>
          <w:p w14:paraId="58BC24C6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APS100090</w:t>
            </w:r>
          </w:p>
        </w:tc>
        <w:tc>
          <w:tcPr>
            <w:tcW w:w="894" w:type="dxa"/>
            <w:gridSpan w:val="2"/>
            <w:vAlign w:val="center"/>
          </w:tcPr>
          <w:p w14:paraId="44DBA575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832" w:type="dxa"/>
            <w:vAlign w:val="center"/>
          </w:tcPr>
          <w:p w14:paraId="39675810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2 / 1</w:t>
            </w:r>
          </w:p>
        </w:tc>
        <w:tc>
          <w:tcPr>
            <w:tcW w:w="992" w:type="dxa"/>
            <w:gridSpan w:val="2"/>
            <w:vAlign w:val="center"/>
          </w:tcPr>
          <w:p w14:paraId="4CAA407E" w14:textId="193E79E3" w:rsidR="003A5114" w:rsidRPr="00847B97" w:rsidRDefault="00705D49" w:rsidP="003A5114">
            <w:pPr>
              <w:spacing w:before="60" w:after="60"/>
              <w:jc w:val="center"/>
              <w:rPr>
                <w:noProof/>
              </w:rPr>
            </w:pPr>
            <w:r w:rsidRPr="00847B97">
              <w:rPr>
                <w:noProof/>
              </w:rPr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3A790414" w14:textId="77777777" w:rsidR="003A5114" w:rsidRPr="00ED7267" w:rsidRDefault="004A41E3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4</w:t>
            </w:r>
          </w:p>
        </w:tc>
      </w:tr>
      <w:tr w:rsidR="003A5114" w:rsidRPr="00AF3899" w14:paraId="744A5334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08CCC1CB" w14:textId="77777777" w:rsidR="003A5114" w:rsidRPr="00CD3686" w:rsidRDefault="003A5114" w:rsidP="00CD3686">
            <w:pPr>
              <w:pStyle w:val="Pln1sloupec"/>
            </w:pPr>
            <w:r w:rsidRPr="00CD3686">
              <w:t>Sociální psychologie 1</w:t>
            </w:r>
          </w:p>
        </w:tc>
        <w:tc>
          <w:tcPr>
            <w:tcW w:w="1676" w:type="dxa"/>
          </w:tcPr>
          <w:p w14:paraId="32333495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APS100091</w:t>
            </w:r>
          </w:p>
        </w:tc>
        <w:tc>
          <w:tcPr>
            <w:tcW w:w="894" w:type="dxa"/>
            <w:gridSpan w:val="2"/>
            <w:vAlign w:val="center"/>
          </w:tcPr>
          <w:p w14:paraId="7174F591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2 / 1</w:t>
            </w:r>
          </w:p>
        </w:tc>
        <w:tc>
          <w:tcPr>
            <w:tcW w:w="832" w:type="dxa"/>
            <w:vAlign w:val="center"/>
          </w:tcPr>
          <w:p w14:paraId="2EFDB9C8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6CCFC1B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Z</w:t>
            </w:r>
          </w:p>
        </w:tc>
        <w:tc>
          <w:tcPr>
            <w:tcW w:w="931" w:type="dxa"/>
            <w:gridSpan w:val="2"/>
            <w:vAlign w:val="center"/>
          </w:tcPr>
          <w:p w14:paraId="10F07878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4</w:t>
            </w:r>
          </w:p>
        </w:tc>
      </w:tr>
      <w:tr w:rsidR="003A5114" w:rsidRPr="00AF3899" w14:paraId="3AE1FD6D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6266FA42" w14:textId="77777777" w:rsidR="003A5114" w:rsidRPr="00CD3686" w:rsidRDefault="003A5114" w:rsidP="00CD3686">
            <w:pPr>
              <w:pStyle w:val="Pln1sloupec"/>
            </w:pPr>
            <w:r w:rsidRPr="00CD3686">
              <w:t>Sociální psychologie 2</w:t>
            </w:r>
          </w:p>
        </w:tc>
        <w:tc>
          <w:tcPr>
            <w:tcW w:w="1676" w:type="dxa"/>
          </w:tcPr>
          <w:p w14:paraId="239BA64C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APS100092</w:t>
            </w:r>
          </w:p>
        </w:tc>
        <w:tc>
          <w:tcPr>
            <w:tcW w:w="894" w:type="dxa"/>
            <w:gridSpan w:val="2"/>
            <w:vAlign w:val="center"/>
          </w:tcPr>
          <w:p w14:paraId="25476FCD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832" w:type="dxa"/>
            <w:vAlign w:val="center"/>
          </w:tcPr>
          <w:p w14:paraId="4098DC2C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2 / 1</w:t>
            </w:r>
          </w:p>
        </w:tc>
        <w:tc>
          <w:tcPr>
            <w:tcW w:w="992" w:type="dxa"/>
            <w:gridSpan w:val="2"/>
            <w:vAlign w:val="center"/>
          </w:tcPr>
          <w:p w14:paraId="43434F83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084E3207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4</w:t>
            </w:r>
          </w:p>
        </w:tc>
      </w:tr>
      <w:tr w:rsidR="003A5114" w:rsidRPr="00AF3899" w14:paraId="0298B1AF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0AC411FF" w14:textId="77777777" w:rsidR="003A5114" w:rsidRPr="00CD3686" w:rsidRDefault="003A5114" w:rsidP="00CD3686">
            <w:pPr>
              <w:pStyle w:val="Pln1sloupec"/>
            </w:pPr>
            <w:r w:rsidRPr="00CD3686">
              <w:t>Psychologická metodologie 1</w:t>
            </w:r>
          </w:p>
        </w:tc>
        <w:tc>
          <w:tcPr>
            <w:tcW w:w="1676" w:type="dxa"/>
          </w:tcPr>
          <w:p w14:paraId="1EF31D7C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APS100093</w:t>
            </w:r>
          </w:p>
        </w:tc>
        <w:tc>
          <w:tcPr>
            <w:tcW w:w="894" w:type="dxa"/>
            <w:gridSpan w:val="2"/>
            <w:vAlign w:val="center"/>
          </w:tcPr>
          <w:p w14:paraId="6FBEDA36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 xml:space="preserve">2 / </w:t>
            </w:r>
            <w:r w:rsidR="004B3316">
              <w:t>–</w:t>
            </w:r>
          </w:p>
        </w:tc>
        <w:tc>
          <w:tcPr>
            <w:tcW w:w="832" w:type="dxa"/>
            <w:vAlign w:val="center"/>
          </w:tcPr>
          <w:p w14:paraId="07C6445A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C38F88D" w14:textId="51BEA332" w:rsidR="003A5114" w:rsidRPr="00705D49" w:rsidRDefault="00705D49" w:rsidP="003A5114">
            <w:pPr>
              <w:spacing w:before="60" w:after="60"/>
              <w:jc w:val="center"/>
              <w:rPr>
                <w:noProof/>
              </w:rPr>
            </w:pPr>
            <w:r w:rsidRPr="00705D49">
              <w:t xml:space="preserve">Z </w:t>
            </w:r>
          </w:p>
        </w:tc>
        <w:tc>
          <w:tcPr>
            <w:tcW w:w="931" w:type="dxa"/>
            <w:gridSpan w:val="2"/>
            <w:vAlign w:val="center"/>
          </w:tcPr>
          <w:p w14:paraId="10A41A7C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4</w:t>
            </w:r>
          </w:p>
        </w:tc>
      </w:tr>
      <w:tr w:rsidR="003A5114" w:rsidRPr="00AF3899" w14:paraId="44AF65C1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36E5479D" w14:textId="77777777" w:rsidR="003A5114" w:rsidRPr="00CD3686" w:rsidRDefault="003A5114" w:rsidP="00CD3686">
            <w:pPr>
              <w:pStyle w:val="Pln1sloupec"/>
            </w:pPr>
            <w:bookmarkStart w:id="5" w:name="_Hlk236298519"/>
            <w:r w:rsidRPr="00CD3686">
              <w:t>Psychologická metodologie 2</w:t>
            </w:r>
          </w:p>
        </w:tc>
        <w:tc>
          <w:tcPr>
            <w:tcW w:w="1676" w:type="dxa"/>
          </w:tcPr>
          <w:p w14:paraId="14F91EFE" w14:textId="48B4AFCA" w:rsidR="003A5114" w:rsidRPr="00C14A6B" w:rsidRDefault="0036179A" w:rsidP="003A5114">
            <w:pPr>
              <w:spacing w:before="60" w:after="60"/>
              <w:jc w:val="center"/>
              <w:rPr>
                <w:noProof/>
                <w:highlight w:val="yellow"/>
              </w:rPr>
            </w:pPr>
            <w:r w:rsidRPr="00C14A6B">
              <w:rPr>
                <w:noProof/>
              </w:rPr>
              <w:t>APS100</w:t>
            </w:r>
            <w:r w:rsidR="00C14A6B" w:rsidRPr="00C14A6B">
              <w:rPr>
                <w:noProof/>
              </w:rPr>
              <w:t>111</w:t>
            </w:r>
          </w:p>
        </w:tc>
        <w:tc>
          <w:tcPr>
            <w:tcW w:w="894" w:type="dxa"/>
            <w:gridSpan w:val="2"/>
            <w:vAlign w:val="center"/>
          </w:tcPr>
          <w:p w14:paraId="3426AF4B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832" w:type="dxa"/>
            <w:vAlign w:val="center"/>
          </w:tcPr>
          <w:p w14:paraId="4B1FB2DA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2 / 2</w:t>
            </w:r>
          </w:p>
        </w:tc>
        <w:tc>
          <w:tcPr>
            <w:tcW w:w="992" w:type="dxa"/>
            <w:gridSpan w:val="2"/>
            <w:vAlign w:val="center"/>
          </w:tcPr>
          <w:p w14:paraId="1A1D3089" w14:textId="1987A0EA" w:rsidR="003A5114" w:rsidRPr="00705D49" w:rsidRDefault="00705D49" w:rsidP="003A5114">
            <w:pPr>
              <w:spacing w:before="60" w:after="60"/>
              <w:jc w:val="center"/>
              <w:rPr>
                <w:noProof/>
              </w:rPr>
            </w:pPr>
            <w:r w:rsidRPr="00705D49"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6CDBBB5A" w14:textId="6CC23E93" w:rsidR="003A5114" w:rsidRPr="00314DAB" w:rsidRDefault="00314DAB" w:rsidP="003A5114">
            <w:pPr>
              <w:spacing w:before="60" w:after="60"/>
              <w:jc w:val="center"/>
              <w:rPr>
                <w:noProof/>
                <w:highlight w:val="yellow"/>
              </w:rPr>
            </w:pPr>
            <w:r w:rsidRPr="00C14A6B">
              <w:t>7</w:t>
            </w:r>
          </w:p>
        </w:tc>
      </w:tr>
      <w:bookmarkEnd w:id="5"/>
      <w:tr w:rsidR="003A5114" w:rsidRPr="00AF3899" w14:paraId="5AFBADEF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17DF72E9" w14:textId="77777777" w:rsidR="003A5114" w:rsidRPr="00CD3686" w:rsidRDefault="003A5114" w:rsidP="00CD3686">
            <w:pPr>
              <w:pStyle w:val="Pln1sloupec"/>
            </w:pPr>
            <w:r w:rsidRPr="00CD3686">
              <w:t>Fyziologická psychologie</w:t>
            </w:r>
          </w:p>
        </w:tc>
        <w:tc>
          <w:tcPr>
            <w:tcW w:w="1676" w:type="dxa"/>
          </w:tcPr>
          <w:p w14:paraId="7248074B" w14:textId="77777777" w:rsidR="003A5114" w:rsidRPr="00ED7267" w:rsidRDefault="00202718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APS100024</w:t>
            </w:r>
          </w:p>
        </w:tc>
        <w:tc>
          <w:tcPr>
            <w:tcW w:w="894" w:type="dxa"/>
            <w:gridSpan w:val="2"/>
            <w:vAlign w:val="center"/>
          </w:tcPr>
          <w:p w14:paraId="504CC05B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832" w:type="dxa"/>
            <w:vAlign w:val="center"/>
          </w:tcPr>
          <w:p w14:paraId="2B7C437E" w14:textId="77777777" w:rsidR="003A5114" w:rsidRPr="00ED7267" w:rsidRDefault="004A41E3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 xml:space="preserve">1 </w:t>
            </w:r>
            <w:r w:rsidR="003A5114" w:rsidRPr="00ED7267">
              <w:rPr>
                <w:noProof/>
              </w:rPr>
              <w:t xml:space="preserve">/ </w:t>
            </w:r>
            <w:r w:rsidRPr="00ED7267">
              <w:rPr>
                <w:noProof/>
              </w:rPr>
              <w:t>1</w:t>
            </w:r>
          </w:p>
        </w:tc>
        <w:tc>
          <w:tcPr>
            <w:tcW w:w="992" w:type="dxa"/>
            <w:gridSpan w:val="2"/>
            <w:vAlign w:val="center"/>
          </w:tcPr>
          <w:p w14:paraId="593609D8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092491D7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4</w:t>
            </w:r>
          </w:p>
        </w:tc>
      </w:tr>
      <w:tr w:rsidR="003A5114" w:rsidRPr="00AF3899" w14:paraId="2CBD80B7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253C5203" w14:textId="77777777" w:rsidR="003A5114" w:rsidRPr="00137966" w:rsidRDefault="003A5114" w:rsidP="00CD3686">
            <w:pPr>
              <w:pStyle w:val="Pln1sloupec"/>
            </w:pPr>
            <w:r w:rsidRPr="00137966">
              <w:rPr>
                <w:bCs/>
              </w:rPr>
              <w:t>Psychologie práce a organizace</w:t>
            </w:r>
          </w:p>
        </w:tc>
        <w:tc>
          <w:tcPr>
            <w:tcW w:w="1676" w:type="dxa"/>
          </w:tcPr>
          <w:p w14:paraId="16231612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APS100096</w:t>
            </w:r>
          </w:p>
        </w:tc>
        <w:tc>
          <w:tcPr>
            <w:tcW w:w="894" w:type="dxa"/>
            <w:gridSpan w:val="2"/>
            <w:vAlign w:val="center"/>
          </w:tcPr>
          <w:p w14:paraId="5B126B9E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2 / 2</w:t>
            </w:r>
          </w:p>
        </w:tc>
        <w:tc>
          <w:tcPr>
            <w:tcW w:w="832" w:type="dxa"/>
            <w:vAlign w:val="center"/>
          </w:tcPr>
          <w:p w14:paraId="6CB781FF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70303E1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29B8AC7A" w14:textId="77777777" w:rsidR="003A5114" w:rsidRPr="00ED7267" w:rsidRDefault="004A41E3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5</w:t>
            </w:r>
          </w:p>
        </w:tc>
      </w:tr>
      <w:tr w:rsidR="003A5114" w:rsidRPr="00AF3899" w14:paraId="770E66EE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7CFFAF63" w14:textId="77777777" w:rsidR="003A5114" w:rsidRPr="00921AAF" w:rsidRDefault="003A5114" w:rsidP="00CD3686">
            <w:pPr>
              <w:pStyle w:val="Pln1sloupec"/>
              <w:rPr>
                <w:bCs/>
                <w:highlight w:val="yellow"/>
              </w:rPr>
            </w:pPr>
            <w:r w:rsidRPr="00035985">
              <w:t>Forenzní a kriminologická psychologie</w:t>
            </w:r>
          </w:p>
        </w:tc>
        <w:tc>
          <w:tcPr>
            <w:tcW w:w="1676" w:type="dxa"/>
          </w:tcPr>
          <w:p w14:paraId="77F87108" w14:textId="77777777" w:rsidR="003A5114" w:rsidRPr="00ED7267" w:rsidRDefault="0036179A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rPr>
                <w:noProof/>
              </w:rPr>
              <w:t>APS100097</w:t>
            </w:r>
          </w:p>
        </w:tc>
        <w:tc>
          <w:tcPr>
            <w:tcW w:w="894" w:type="dxa"/>
            <w:gridSpan w:val="2"/>
            <w:vAlign w:val="center"/>
          </w:tcPr>
          <w:p w14:paraId="11153AB8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1 / 1</w:t>
            </w:r>
          </w:p>
        </w:tc>
        <w:tc>
          <w:tcPr>
            <w:tcW w:w="832" w:type="dxa"/>
            <w:vAlign w:val="center"/>
          </w:tcPr>
          <w:p w14:paraId="767A4D3A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4CF1A69A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Z</w:t>
            </w:r>
          </w:p>
        </w:tc>
        <w:tc>
          <w:tcPr>
            <w:tcW w:w="931" w:type="dxa"/>
            <w:gridSpan w:val="2"/>
            <w:vAlign w:val="center"/>
          </w:tcPr>
          <w:p w14:paraId="6D913796" w14:textId="77777777" w:rsidR="003A5114" w:rsidRPr="00ED7267" w:rsidRDefault="003A5114" w:rsidP="003A5114">
            <w:pPr>
              <w:spacing w:before="60" w:after="60"/>
              <w:jc w:val="center"/>
              <w:rPr>
                <w:noProof/>
              </w:rPr>
            </w:pPr>
            <w:r w:rsidRPr="00ED7267">
              <w:t>3</w:t>
            </w:r>
          </w:p>
        </w:tc>
      </w:tr>
      <w:tr w:rsidR="003A5114" w:rsidRPr="00AF3899" w14:paraId="71924BBD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7E8FB8F6" w14:textId="77777777" w:rsidR="003A5114" w:rsidRPr="00137966" w:rsidRDefault="003A5114" w:rsidP="00CD3686">
            <w:pPr>
              <w:pStyle w:val="Pln1sloupec"/>
              <w:rPr>
                <w:color w:val="000000"/>
              </w:rPr>
            </w:pPr>
            <w:r w:rsidRPr="00137966">
              <w:rPr>
                <w:color w:val="000000"/>
              </w:rPr>
              <w:t xml:space="preserve">Sexuální psychologie </w:t>
            </w:r>
            <w:r w:rsidR="003A595D" w:rsidRPr="00E93ADD">
              <w:rPr>
                <w:color w:val="000000"/>
              </w:rPr>
              <w:t>1</w:t>
            </w:r>
          </w:p>
        </w:tc>
        <w:tc>
          <w:tcPr>
            <w:tcW w:w="1676" w:type="dxa"/>
          </w:tcPr>
          <w:p w14:paraId="6AB7A2FC" w14:textId="77777777" w:rsidR="008E6BB2" w:rsidRPr="00ED7267" w:rsidRDefault="0036179A" w:rsidP="00F94163">
            <w:pPr>
              <w:pStyle w:val="Plnostatnsloupce"/>
            </w:pPr>
            <w:r w:rsidRPr="00ED7267">
              <w:t>APS100098</w:t>
            </w:r>
          </w:p>
        </w:tc>
        <w:tc>
          <w:tcPr>
            <w:tcW w:w="894" w:type="dxa"/>
            <w:gridSpan w:val="2"/>
            <w:vAlign w:val="center"/>
          </w:tcPr>
          <w:p w14:paraId="21F493DC" w14:textId="77777777" w:rsidR="003A5114" w:rsidRPr="00ED7267" w:rsidRDefault="003A5114" w:rsidP="003A5114">
            <w:pPr>
              <w:pStyle w:val="Plnostatnsloupce"/>
            </w:pPr>
            <w:r w:rsidRPr="00ED7267">
              <w:t>2 / –</w:t>
            </w:r>
          </w:p>
        </w:tc>
        <w:tc>
          <w:tcPr>
            <w:tcW w:w="832" w:type="dxa"/>
            <w:vAlign w:val="center"/>
          </w:tcPr>
          <w:p w14:paraId="3ED9317E" w14:textId="77777777" w:rsidR="003A5114" w:rsidRPr="00ED7267" w:rsidRDefault="003A5114" w:rsidP="003A5114">
            <w:pPr>
              <w:pStyle w:val="Plnostatnsloupce"/>
            </w:pPr>
          </w:p>
        </w:tc>
        <w:tc>
          <w:tcPr>
            <w:tcW w:w="992" w:type="dxa"/>
            <w:gridSpan w:val="2"/>
            <w:vAlign w:val="center"/>
          </w:tcPr>
          <w:p w14:paraId="2D4C8F0F" w14:textId="77777777" w:rsidR="003A5114" w:rsidRPr="00ED7267" w:rsidRDefault="004A41E3" w:rsidP="003A5114">
            <w:pPr>
              <w:pStyle w:val="Plnostatnsloupce"/>
            </w:pPr>
            <w:r w:rsidRPr="00ED7267">
              <w:t>Z</w:t>
            </w:r>
            <w:r w:rsidR="00E93ADD" w:rsidRPr="00ED7267">
              <w:t>k</w:t>
            </w:r>
          </w:p>
        </w:tc>
        <w:tc>
          <w:tcPr>
            <w:tcW w:w="931" w:type="dxa"/>
            <w:gridSpan w:val="2"/>
            <w:vAlign w:val="center"/>
          </w:tcPr>
          <w:p w14:paraId="6D18F595" w14:textId="77777777" w:rsidR="003A5114" w:rsidRPr="00ED7267" w:rsidRDefault="003A5114" w:rsidP="003A5114">
            <w:pPr>
              <w:pStyle w:val="Plnostatnsloupce"/>
            </w:pPr>
            <w:r w:rsidRPr="00ED7267">
              <w:t>3</w:t>
            </w:r>
          </w:p>
        </w:tc>
      </w:tr>
      <w:tr w:rsidR="003A5114" w:rsidRPr="00AF3899" w14:paraId="44B15F2C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1470802F" w14:textId="77777777" w:rsidR="003A5114" w:rsidRPr="00137966" w:rsidRDefault="003A5114" w:rsidP="00CD3686">
            <w:pPr>
              <w:pStyle w:val="Pln1sloupec"/>
            </w:pPr>
            <w:r w:rsidRPr="00137966">
              <w:rPr>
                <w:color w:val="000000"/>
              </w:rPr>
              <w:t xml:space="preserve">Sexuální </w:t>
            </w:r>
            <w:r w:rsidRPr="00137966">
              <w:t xml:space="preserve">psychologie </w:t>
            </w:r>
            <w:r w:rsidR="008E6BB2" w:rsidRPr="00E93ADD">
              <w:t>2</w:t>
            </w:r>
          </w:p>
        </w:tc>
        <w:tc>
          <w:tcPr>
            <w:tcW w:w="1676" w:type="dxa"/>
          </w:tcPr>
          <w:p w14:paraId="3AF23B8E" w14:textId="77777777" w:rsidR="008E6BB2" w:rsidRPr="00ED7267" w:rsidRDefault="0036179A" w:rsidP="00F94163">
            <w:pPr>
              <w:pStyle w:val="Plnostatnsloupce"/>
            </w:pPr>
            <w:r w:rsidRPr="00ED7267">
              <w:t>APS100099</w:t>
            </w:r>
          </w:p>
        </w:tc>
        <w:tc>
          <w:tcPr>
            <w:tcW w:w="894" w:type="dxa"/>
            <w:gridSpan w:val="2"/>
            <w:vAlign w:val="center"/>
          </w:tcPr>
          <w:p w14:paraId="79E37E10" w14:textId="77777777" w:rsidR="003A5114" w:rsidRPr="00ED7267" w:rsidRDefault="003A5114" w:rsidP="003A5114">
            <w:pPr>
              <w:pStyle w:val="Plnostatnsloupce"/>
            </w:pPr>
          </w:p>
        </w:tc>
        <w:tc>
          <w:tcPr>
            <w:tcW w:w="832" w:type="dxa"/>
            <w:vAlign w:val="center"/>
          </w:tcPr>
          <w:p w14:paraId="276836F5" w14:textId="77777777" w:rsidR="003A5114" w:rsidRPr="00ED7267" w:rsidRDefault="003A5114" w:rsidP="003A5114">
            <w:pPr>
              <w:pStyle w:val="Plnostatnsloupce"/>
            </w:pPr>
            <w:r w:rsidRPr="00ED7267">
              <w:t>2 / –</w:t>
            </w:r>
          </w:p>
        </w:tc>
        <w:tc>
          <w:tcPr>
            <w:tcW w:w="992" w:type="dxa"/>
            <w:gridSpan w:val="2"/>
            <w:vAlign w:val="center"/>
          </w:tcPr>
          <w:p w14:paraId="64111451" w14:textId="77777777" w:rsidR="003A5114" w:rsidRPr="00ED7267" w:rsidRDefault="003A5114" w:rsidP="003A5114">
            <w:pPr>
              <w:pStyle w:val="Plnostatnsloupce"/>
            </w:pPr>
            <w:r w:rsidRPr="00ED7267">
              <w:t>Z</w:t>
            </w:r>
          </w:p>
        </w:tc>
        <w:tc>
          <w:tcPr>
            <w:tcW w:w="931" w:type="dxa"/>
            <w:gridSpan w:val="2"/>
            <w:vAlign w:val="center"/>
          </w:tcPr>
          <w:p w14:paraId="7E4553EB" w14:textId="77777777" w:rsidR="003A5114" w:rsidRPr="00ED7267" w:rsidRDefault="003A5114" w:rsidP="003A5114">
            <w:pPr>
              <w:pStyle w:val="Plnostatnsloupce"/>
            </w:pPr>
            <w:r w:rsidRPr="00ED7267">
              <w:t>3</w:t>
            </w:r>
          </w:p>
        </w:tc>
      </w:tr>
      <w:tr w:rsidR="003A5114" w:rsidRPr="00AF3899" w14:paraId="60BE7401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639CFE1D" w14:textId="490129FE" w:rsidR="003A5114" w:rsidRPr="00137966" w:rsidRDefault="00FD3D0B" w:rsidP="00CD3686">
            <w:pPr>
              <w:pStyle w:val="Pln1sloupec"/>
            </w:pPr>
            <w:r>
              <w:t>P</w:t>
            </w:r>
            <w:r w:rsidR="003A5114" w:rsidRPr="00137966">
              <w:t>sychometrie</w:t>
            </w:r>
          </w:p>
        </w:tc>
        <w:tc>
          <w:tcPr>
            <w:tcW w:w="1676" w:type="dxa"/>
          </w:tcPr>
          <w:p w14:paraId="18CD844A" w14:textId="77777777" w:rsidR="003A5114" w:rsidRPr="00ED7267" w:rsidRDefault="0036179A" w:rsidP="003A5114">
            <w:pPr>
              <w:pStyle w:val="Plnostatnsloupce"/>
            </w:pPr>
            <w:r w:rsidRPr="00ED7267">
              <w:t>APS100100</w:t>
            </w:r>
          </w:p>
        </w:tc>
        <w:tc>
          <w:tcPr>
            <w:tcW w:w="894" w:type="dxa"/>
            <w:gridSpan w:val="2"/>
            <w:vAlign w:val="center"/>
          </w:tcPr>
          <w:p w14:paraId="1F58D7FD" w14:textId="77777777" w:rsidR="003A5114" w:rsidRPr="00ED7267" w:rsidRDefault="003A5114" w:rsidP="003A5114">
            <w:pPr>
              <w:pStyle w:val="Plnostatnsloupce"/>
            </w:pPr>
            <w:r w:rsidRPr="00ED7267">
              <w:t>2 / 1</w:t>
            </w:r>
          </w:p>
        </w:tc>
        <w:tc>
          <w:tcPr>
            <w:tcW w:w="832" w:type="dxa"/>
            <w:vAlign w:val="center"/>
          </w:tcPr>
          <w:p w14:paraId="2E62B4DE" w14:textId="77777777" w:rsidR="003A5114" w:rsidRPr="00ED7267" w:rsidRDefault="003A5114" w:rsidP="003A5114">
            <w:pPr>
              <w:pStyle w:val="Plnostatnsloupce"/>
            </w:pPr>
          </w:p>
        </w:tc>
        <w:tc>
          <w:tcPr>
            <w:tcW w:w="992" w:type="dxa"/>
            <w:gridSpan w:val="2"/>
            <w:vAlign w:val="center"/>
          </w:tcPr>
          <w:p w14:paraId="1BC165B8" w14:textId="77777777" w:rsidR="003A5114" w:rsidRPr="00ED7267" w:rsidRDefault="003A5114" w:rsidP="003A5114">
            <w:pPr>
              <w:pStyle w:val="Plnostatnsloupce"/>
            </w:pPr>
            <w:r w:rsidRPr="00ED7267"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6567F8BE" w14:textId="77777777" w:rsidR="003A5114" w:rsidRPr="00ED7267" w:rsidRDefault="003A5114" w:rsidP="003A5114">
            <w:pPr>
              <w:pStyle w:val="Plnostatnsloupce"/>
            </w:pPr>
            <w:r w:rsidRPr="00ED7267">
              <w:t>5</w:t>
            </w:r>
          </w:p>
        </w:tc>
      </w:tr>
      <w:tr w:rsidR="003A5114" w:rsidRPr="00AF3899" w14:paraId="1A609774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0575222F" w14:textId="77777777" w:rsidR="003A5114" w:rsidRPr="00137966" w:rsidRDefault="003A5114" w:rsidP="00CD3686">
            <w:pPr>
              <w:pStyle w:val="Pln1sloupec"/>
            </w:pPr>
            <w:r w:rsidRPr="00137966">
              <w:t>Psychologie zdraví</w:t>
            </w:r>
          </w:p>
        </w:tc>
        <w:tc>
          <w:tcPr>
            <w:tcW w:w="1676" w:type="dxa"/>
          </w:tcPr>
          <w:p w14:paraId="79AD140D" w14:textId="77777777" w:rsidR="003A5114" w:rsidRPr="00ED7267" w:rsidRDefault="0036179A" w:rsidP="003A5114">
            <w:pPr>
              <w:pStyle w:val="Plnostatnsloupce"/>
            </w:pPr>
            <w:r w:rsidRPr="00ED7267">
              <w:t>APS100101</w:t>
            </w:r>
          </w:p>
        </w:tc>
        <w:tc>
          <w:tcPr>
            <w:tcW w:w="894" w:type="dxa"/>
            <w:gridSpan w:val="2"/>
            <w:vAlign w:val="center"/>
          </w:tcPr>
          <w:p w14:paraId="7FE732A7" w14:textId="77777777" w:rsidR="003A5114" w:rsidRPr="00ED7267" w:rsidRDefault="003A5114" w:rsidP="003A5114">
            <w:pPr>
              <w:pStyle w:val="Plnostatnsloupce"/>
            </w:pPr>
          </w:p>
        </w:tc>
        <w:tc>
          <w:tcPr>
            <w:tcW w:w="832" w:type="dxa"/>
            <w:vAlign w:val="center"/>
          </w:tcPr>
          <w:p w14:paraId="638F1B4A" w14:textId="77777777" w:rsidR="003A5114" w:rsidRPr="00ED7267" w:rsidRDefault="003A5114" w:rsidP="003A5114">
            <w:pPr>
              <w:pStyle w:val="Plnostatnsloupce"/>
            </w:pPr>
            <w:r w:rsidRPr="00ED7267">
              <w:t>1 / 1</w:t>
            </w:r>
          </w:p>
        </w:tc>
        <w:tc>
          <w:tcPr>
            <w:tcW w:w="992" w:type="dxa"/>
            <w:gridSpan w:val="2"/>
            <w:vAlign w:val="center"/>
          </w:tcPr>
          <w:p w14:paraId="0416D202" w14:textId="77777777" w:rsidR="003A5114" w:rsidRPr="00ED7267" w:rsidRDefault="00BF2370" w:rsidP="003A5114">
            <w:pPr>
              <w:pStyle w:val="Plnostatnsloupce"/>
            </w:pPr>
            <w:r w:rsidRPr="00ED7267">
              <w:t>Z</w:t>
            </w:r>
          </w:p>
        </w:tc>
        <w:tc>
          <w:tcPr>
            <w:tcW w:w="931" w:type="dxa"/>
            <w:gridSpan w:val="2"/>
            <w:vAlign w:val="center"/>
          </w:tcPr>
          <w:p w14:paraId="7A834E52" w14:textId="77777777" w:rsidR="003A5114" w:rsidRPr="00ED7267" w:rsidRDefault="00BF2370" w:rsidP="003A5114">
            <w:pPr>
              <w:pStyle w:val="Plnostatnsloupce"/>
            </w:pPr>
            <w:r w:rsidRPr="00ED7267">
              <w:t>3</w:t>
            </w:r>
          </w:p>
        </w:tc>
      </w:tr>
      <w:tr w:rsidR="00137966" w:rsidRPr="00AF3899" w14:paraId="10566E2A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069EF3C4" w14:textId="7DEF4AAD" w:rsidR="00137966" w:rsidRPr="00137966" w:rsidRDefault="00CC6252" w:rsidP="00CD3686">
            <w:pPr>
              <w:pStyle w:val="Pln1sloupec"/>
            </w:pPr>
            <w:r>
              <w:t>K</w:t>
            </w:r>
            <w:r w:rsidR="00137966" w:rsidRPr="00137966">
              <w:t>linick</w:t>
            </w:r>
            <w:r>
              <w:t>á</w:t>
            </w:r>
            <w:r w:rsidR="00137966" w:rsidRPr="00137966">
              <w:t xml:space="preserve"> psychologie</w:t>
            </w:r>
          </w:p>
        </w:tc>
        <w:tc>
          <w:tcPr>
            <w:tcW w:w="1676" w:type="dxa"/>
          </w:tcPr>
          <w:p w14:paraId="1AFA69A4" w14:textId="77777777" w:rsidR="00137966" w:rsidRPr="00ED7267" w:rsidRDefault="0036179A" w:rsidP="00137966">
            <w:pPr>
              <w:pStyle w:val="Plnostatnsloupce"/>
            </w:pPr>
            <w:r w:rsidRPr="00ED7267">
              <w:t>APS100102</w:t>
            </w:r>
          </w:p>
        </w:tc>
        <w:tc>
          <w:tcPr>
            <w:tcW w:w="894" w:type="dxa"/>
            <w:gridSpan w:val="2"/>
            <w:vAlign w:val="center"/>
          </w:tcPr>
          <w:p w14:paraId="13B37E57" w14:textId="77777777" w:rsidR="00137966" w:rsidRPr="00ED7267" w:rsidRDefault="00137966" w:rsidP="00137966">
            <w:pPr>
              <w:pStyle w:val="Plnostatnsloupce"/>
            </w:pPr>
            <w:r w:rsidRPr="00ED7267">
              <w:t>1 / 1</w:t>
            </w:r>
          </w:p>
        </w:tc>
        <w:tc>
          <w:tcPr>
            <w:tcW w:w="832" w:type="dxa"/>
            <w:vAlign w:val="center"/>
          </w:tcPr>
          <w:p w14:paraId="68028733" w14:textId="77777777" w:rsidR="00137966" w:rsidRPr="00ED7267" w:rsidRDefault="00137966" w:rsidP="00137966">
            <w:pPr>
              <w:pStyle w:val="Plnostatnsloupce"/>
            </w:pPr>
          </w:p>
        </w:tc>
        <w:tc>
          <w:tcPr>
            <w:tcW w:w="992" w:type="dxa"/>
            <w:gridSpan w:val="2"/>
            <w:vAlign w:val="center"/>
          </w:tcPr>
          <w:p w14:paraId="4409A730" w14:textId="77777777" w:rsidR="00137966" w:rsidRPr="00ED7267" w:rsidRDefault="00137966" w:rsidP="00137966">
            <w:pPr>
              <w:pStyle w:val="Plnostatnsloupce"/>
            </w:pPr>
            <w:r w:rsidRPr="00ED7267">
              <w:t>Zk</w:t>
            </w:r>
          </w:p>
        </w:tc>
        <w:tc>
          <w:tcPr>
            <w:tcW w:w="931" w:type="dxa"/>
            <w:gridSpan w:val="2"/>
            <w:vAlign w:val="center"/>
          </w:tcPr>
          <w:p w14:paraId="415FB959" w14:textId="77777777" w:rsidR="00137966" w:rsidRPr="00ED7267" w:rsidRDefault="00137966" w:rsidP="00137966">
            <w:pPr>
              <w:pStyle w:val="Plnostatnsloupce"/>
            </w:pPr>
            <w:r w:rsidRPr="00ED7267">
              <w:t>4</w:t>
            </w:r>
          </w:p>
        </w:tc>
      </w:tr>
      <w:tr w:rsidR="003A5114" w:rsidRPr="00AF3899" w14:paraId="480CBC14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5ECD0B23" w14:textId="77777777" w:rsidR="003A5114" w:rsidRPr="00137966" w:rsidRDefault="003A5114" w:rsidP="00CD3686">
            <w:pPr>
              <w:pStyle w:val="Pln1sloupec"/>
            </w:pPr>
            <w:r w:rsidRPr="00137966">
              <w:rPr>
                <w:bCs/>
              </w:rPr>
              <w:t>Praxe a stáže</w:t>
            </w:r>
          </w:p>
        </w:tc>
        <w:tc>
          <w:tcPr>
            <w:tcW w:w="1676" w:type="dxa"/>
          </w:tcPr>
          <w:p w14:paraId="7B311B4C" w14:textId="77777777" w:rsidR="003A5114" w:rsidRPr="00ED7267" w:rsidRDefault="0036179A" w:rsidP="003A5114">
            <w:pPr>
              <w:pStyle w:val="Plnostatnsloupce"/>
            </w:pPr>
            <w:r w:rsidRPr="00ED7267">
              <w:t>APS100103</w:t>
            </w:r>
          </w:p>
        </w:tc>
        <w:tc>
          <w:tcPr>
            <w:tcW w:w="1726" w:type="dxa"/>
            <w:gridSpan w:val="3"/>
            <w:vAlign w:val="center"/>
          </w:tcPr>
          <w:p w14:paraId="25F12DCB" w14:textId="77777777" w:rsidR="003A5114" w:rsidRPr="00ED7267" w:rsidRDefault="003A5114" w:rsidP="003A5114">
            <w:pPr>
              <w:pStyle w:val="Plnostatnsloupce"/>
            </w:pPr>
            <w:r w:rsidRPr="00ED7267">
              <w:rPr>
                <w:bCs/>
              </w:rPr>
              <w:t>80 hodin</w:t>
            </w:r>
          </w:p>
        </w:tc>
        <w:tc>
          <w:tcPr>
            <w:tcW w:w="992" w:type="dxa"/>
            <w:gridSpan w:val="2"/>
            <w:vAlign w:val="center"/>
          </w:tcPr>
          <w:p w14:paraId="30768FE7" w14:textId="77777777" w:rsidR="003A5114" w:rsidRPr="00ED7267" w:rsidRDefault="003A5114" w:rsidP="003A5114">
            <w:pPr>
              <w:pStyle w:val="Plnostatnsloupce"/>
            </w:pPr>
            <w:r w:rsidRPr="00ED7267">
              <w:rPr>
                <w:color w:val="000000"/>
              </w:rPr>
              <w:t>Z</w:t>
            </w:r>
          </w:p>
        </w:tc>
        <w:tc>
          <w:tcPr>
            <w:tcW w:w="931" w:type="dxa"/>
            <w:gridSpan w:val="2"/>
            <w:vAlign w:val="center"/>
          </w:tcPr>
          <w:p w14:paraId="4F7B4B83" w14:textId="77777777" w:rsidR="003A5114" w:rsidRPr="00ED7267" w:rsidRDefault="003A5114" w:rsidP="003A5114">
            <w:pPr>
              <w:pStyle w:val="Plnostatnsloupce"/>
            </w:pPr>
            <w:r w:rsidRPr="00ED7267">
              <w:rPr>
                <w:color w:val="000000"/>
              </w:rPr>
              <w:t>4</w:t>
            </w:r>
          </w:p>
        </w:tc>
      </w:tr>
      <w:tr w:rsidR="003A5114" w:rsidRPr="00AF3899" w14:paraId="78DC46BC" w14:textId="77777777" w:rsidTr="00C34466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2B981CCA" w14:textId="77777777" w:rsidR="003A5114" w:rsidRPr="00137966" w:rsidRDefault="003A5114" w:rsidP="00CD3686">
            <w:pPr>
              <w:pStyle w:val="Pln1sloupec"/>
              <w:rPr>
                <w:bCs/>
              </w:rPr>
            </w:pPr>
            <w:r w:rsidRPr="00137966">
              <w:t>Účast při psychologickém výzkumu</w:t>
            </w:r>
          </w:p>
        </w:tc>
        <w:tc>
          <w:tcPr>
            <w:tcW w:w="1676" w:type="dxa"/>
          </w:tcPr>
          <w:p w14:paraId="05953CD7" w14:textId="77777777" w:rsidR="003A5114" w:rsidRPr="00ED7267" w:rsidRDefault="0036179A" w:rsidP="003A5114">
            <w:pPr>
              <w:pStyle w:val="Plnostatnsloupce"/>
            </w:pPr>
            <w:r w:rsidRPr="00ED7267">
              <w:t>APS100104</w:t>
            </w:r>
          </w:p>
        </w:tc>
        <w:tc>
          <w:tcPr>
            <w:tcW w:w="894" w:type="dxa"/>
            <w:gridSpan w:val="2"/>
            <w:vAlign w:val="center"/>
          </w:tcPr>
          <w:p w14:paraId="494BB436" w14:textId="77777777" w:rsidR="003A5114" w:rsidRPr="00ED7267" w:rsidRDefault="003A5114" w:rsidP="003A5114">
            <w:pPr>
              <w:pStyle w:val="Plnostatnsloupce"/>
            </w:pPr>
          </w:p>
        </w:tc>
        <w:tc>
          <w:tcPr>
            <w:tcW w:w="832" w:type="dxa"/>
            <w:vAlign w:val="center"/>
          </w:tcPr>
          <w:p w14:paraId="784D469E" w14:textId="77777777" w:rsidR="003A5114" w:rsidRPr="00ED7267" w:rsidRDefault="003A5114" w:rsidP="003A5114">
            <w:pPr>
              <w:pStyle w:val="Plnostatnsloupce"/>
            </w:pPr>
            <w:r w:rsidRPr="00ED7267">
              <w:t>– / 2</w:t>
            </w:r>
          </w:p>
        </w:tc>
        <w:tc>
          <w:tcPr>
            <w:tcW w:w="992" w:type="dxa"/>
            <w:gridSpan w:val="2"/>
            <w:vAlign w:val="center"/>
          </w:tcPr>
          <w:p w14:paraId="479B14C8" w14:textId="77777777" w:rsidR="003A5114" w:rsidRPr="00ED7267" w:rsidRDefault="003A5114" w:rsidP="003A5114">
            <w:pPr>
              <w:pStyle w:val="Plnostatnsloupce"/>
            </w:pPr>
            <w:r w:rsidRPr="00ED7267">
              <w:t>Z</w:t>
            </w:r>
          </w:p>
        </w:tc>
        <w:tc>
          <w:tcPr>
            <w:tcW w:w="931" w:type="dxa"/>
            <w:gridSpan w:val="2"/>
            <w:vAlign w:val="center"/>
          </w:tcPr>
          <w:p w14:paraId="23792063" w14:textId="77777777" w:rsidR="003A5114" w:rsidRPr="00ED7267" w:rsidRDefault="00137966" w:rsidP="003A5114">
            <w:pPr>
              <w:pStyle w:val="Plnostatnsloupce"/>
            </w:pPr>
            <w:r w:rsidRPr="00ED7267">
              <w:t>3</w:t>
            </w:r>
          </w:p>
        </w:tc>
      </w:tr>
      <w:tr w:rsidR="00314DAB" w:rsidRPr="00AF3899" w14:paraId="4D82CFAB" w14:textId="77777777" w:rsidTr="006D6AA1">
        <w:trPr>
          <w:gridAfter w:val="1"/>
          <w:wAfter w:w="133" w:type="dxa"/>
          <w:cantSplit/>
          <w:jc w:val="right"/>
        </w:trPr>
        <w:tc>
          <w:tcPr>
            <w:tcW w:w="4537" w:type="dxa"/>
            <w:gridSpan w:val="2"/>
            <w:vAlign w:val="center"/>
          </w:tcPr>
          <w:p w14:paraId="0DF46075" w14:textId="58F2438B" w:rsidR="00314DAB" w:rsidRPr="00141899" w:rsidRDefault="00314DAB" w:rsidP="00314DAB">
            <w:pPr>
              <w:pStyle w:val="Pln1sloupec"/>
              <w:rPr>
                <w:color w:val="000000"/>
              </w:rPr>
            </w:pPr>
            <w:r>
              <w:rPr>
                <w:color w:val="000000"/>
              </w:rPr>
              <w:t>Akademické psaní</w:t>
            </w:r>
          </w:p>
        </w:tc>
        <w:tc>
          <w:tcPr>
            <w:tcW w:w="1676" w:type="dxa"/>
            <w:vAlign w:val="center"/>
          </w:tcPr>
          <w:p w14:paraId="73252D6F" w14:textId="212C7E95" w:rsidR="00314DAB" w:rsidRPr="00314DAB" w:rsidRDefault="00314DAB" w:rsidP="00314DAB">
            <w:pPr>
              <w:pStyle w:val="Plnostatnsloupce"/>
              <w:rPr>
                <w:highlight w:val="yellow"/>
              </w:rPr>
            </w:pPr>
            <w:r w:rsidRPr="00C14A6B">
              <w:t>APS100107</w:t>
            </w:r>
          </w:p>
        </w:tc>
        <w:tc>
          <w:tcPr>
            <w:tcW w:w="894" w:type="dxa"/>
            <w:gridSpan w:val="2"/>
            <w:vAlign w:val="center"/>
          </w:tcPr>
          <w:p w14:paraId="744CFFB8" w14:textId="3C041E3C" w:rsidR="00314DAB" w:rsidRPr="00ED7267" w:rsidRDefault="00314DAB" w:rsidP="00314DAB">
            <w:pPr>
              <w:pStyle w:val="Plnostatnsloupce"/>
              <w:rPr>
                <w:color w:val="000000"/>
              </w:rPr>
            </w:pPr>
          </w:p>
        </w:tc>
        <w:tc>
          <w:tcPr>
            <w:tcW w:w="832" w:type="dxa"/>
            <w:vAlign w:val="center"/>
          </w:tcPr>
          <w:p w14:paraId="48FB348C" w14:textId="0508B65F" w:rsidR="00314DAB" w:rsidRPr="00ED7267" w:rsidRDefault="00552C75" w:rsidP="00314DAB">
            <w:pPr>
              <w:pStyle w:val="Plnostatnsloupce"/>
            </w:pPr>
            <w:r w:rsidRPr="00ED7267">
              <w:rPr>
                <w:color w:val="000000"/>
              </w:rPr>
              <w:t>– / 2</w:t>
            </w:r>
          </w:p>
        </w:tc>
        <w:tc>
          <w:tcPr>
            <w:tcW w:w="992" w:type="dxa"/>
            <w:gridSpan w:val="2"/>
            <w:vAlign w:val="center"/>
          </w:tcPr>
          <w:p w14:paraId="681BBEB1" w14:textId="65984F1B" w:rsidR="00314DAB" w:rsidRPr="00ED7267" w:rsidRDefault="00314DAB" w:rsidP="00314DAB">
            <w:pPr>
              <w:pStyle w:val="Plnostatnsloupce"/>
              <w:rPr>
                <w:color w:val="000000"/>
              </w:rPr>
            </w:pPr>
            <w:r w:rsidRPr="00ED7267">
              <w:rPr>
                <w:color w:val="000000"/>
              </w:rPr>
              <w:t>Z</w:t>
            </w:r>
          </w:p>
        </w:tc>
        <w:tc>
          <w:tcPr>
            <w:tcW w:w="931" w:type="dxa"/>
            <w:gridSpan w:val="2"/>
            <w:vAlign w:val="center"/>
          </w:tcPr>
          <w:p w14:paraId="0B6F725B" w14:textId="1F1F9D98" w:rsidR="00314DAB" w:rsidRPr="00ED7267" w:rsidRDefault="00314DAB" w:rsidP="00314DAB">
            <w:pPr>
              <w:pStyle w:val="Plnostatnsloupce"/>
              <w:rPr>
                <w:color w:val="000000"/>
              </w:rPr>
            </w:pPr>
            <w:r w:rsidRPr="00ED7267">
              <w:rPr>
                <w:color w:val="000000"/>
              </w:rPr>
              <w:t>4</w:t>
            </w:r>
          </w:p>
        </w:tc>
      </w:tr>
    </w:tbl>
    <w:p w14:paraId="66DD0950" w14:textId="77777777" w:rsidR="001D489E" w:rsidRDefault="001D489E"/>
    <w:p w14:paraId="48BB3CF2" w14:textId="77777777" w:rsidR="001D489E" w:rsidRPr="001D489E" w:rsidRDefault="001D489E" w:rsidP="001D489E">
      <w:pPr>
        <w:spacing w:after="120"/>
        <w:rPr>
          <w:b/>
        </w:rPr>
      </w:pPr>
      <w:r w:rsidRPr="00AF3899">
        <w:rPr>
          <w:b/>
        </w:rPr>
        <w:t>Povinně volitelné předměty</w:t>
      </w:r>
    </w:p>
    <w:tbl>
      <w:tblPr>
        <w:tblW w:w="986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7"/>
        <w:gridCol w:w="925"/>
      </w:tblGrid>
      <w:tr w:rsidR="00F77D07" w:rsidRPr="00AF3899" w14:paraId="717C6887" w14:textId="77777777" w:rsidTr="007464DE">
        <w:trPr>
          <w:cantSplit/>
        </w:trPr>
        <w:tc>
          <w:tcPr>
            <w:tcW w:w="893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21DE58E" w14:textId="77777777" w:rsidR="00F77D07" w:rsidRPr="00ED7267" w:rsidRDefault="00F77D07" w:rsidP="00F77D07">
            <w:pPr>
              <w:pStyle w:val="Pln1sloupec"/>
            </w:pPr>
            <w:r w:rsidRPr="00AF3899">
              <w:rPr>
                <w:b/>
              </w:rPr>
              <w:t>PVP 1:</w:t>
            </w:r>
            <w:r w:rsidRPr="00AF3899">
              <w:t xml:space="preserve"> </w:t>
            </w:r>
            <w:r w:rsidRPr="00ED7267">
              <w:t>Tělesná výchova</w:t>
            </w:r>
          </w:p>
        </w:tc>
        <w:tc>
          <w:tcPr>
            <w:tcW w:w="92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FFC6A07" w14:textId="77777777" w:rsidR="00F77D07" w:rsidRPr="00ED7267" w:rsidRDefault="00F77D07" w:rsidP="00141899">
            <w:pPr>
              <w:spacing w:before="60" w:after="60"/>
              <w:jc w:val="center"/>
              <w:rPr>
                <w:b/>
                <w:noProof/>
              </w:rPr>
            </w:pPr>
            <w:r w:rsidRPr="00ED7267">
              <w:rPr>
                <w:b/>
                <w:noProof/>
              </w:rPr>
              <w:t>4</w:t>
            </w:r>
          </w:p>
        </w:tc>
      </w:tr>
      <w:tr w:rsidR="00F77D07" w:rsidRPr="00AF3899" w14:paraId="668675EB" w14:textId="77777777" w:rsidTr="007464DE">
        <w:trPr>
          <w:cantSplit/>
        </w:trPr>
        <w:tc>
          <w:tcPr>
            <w:tcW w:w="8937" w:type="dxa"/>
            <w:tcBorders>
              <w:right w:val="single" w:sz="4" w:space="0" w:color="auto"/>
            </w:tcBorders>
            <w:vAlign w:val="center"/>
          </w:tcPr>
          <w:p w14:paraId="4CC30904" w14:textId="77777777" w:rsidR="00F77D07" w:rsidRPr="00ED7267" w:rsidRDefault="00F77D07" w:rsidP="001D489E">
            <w:pPr>
              <w:pStyle w:val="Pln1sloupec"/>
              <w:rPr>
                <w:noProof/>
              </w:rPr>
            </w:pPr>
            <w:r w:rsidRPr="00AF3899">
              <w:rPr>
                <w:b/>
              </w:rPr>
              <w:t>PVP 2:</w:t>
            </w:r>
            <w:r w:rsidRPr="00AF3899">
              <w:t xml:space="preserve"> </w:t>
            </w:r>
            <w:r w:rsidRPr="00ED7267">
              <w:t>Teoreticko</w:t>
            </w:r>
            <w:r w:rsidR="00BB2227">
              <w:t>-</w:t>
            </w:r>
            <w:r w:rsidRPr="00ED7267">
              <w:t>výzkumné zaměření</w:t>
            </w:r>
          </w:p>
        </w:tc>
        <w:tc>
          <w:tcPr>
            <w:tcW w:w="925" w:type="dxa"/>
            <w:tcBorders>
              <w:left w:val="single" w:sz="4" w:space="0" w:color="auto"/>
            </w:tcBorders>
            <w:vAlign w:val="center"/>
          </w:tcPr>
          <w:p w14:paraId="713DAF99" w14:textId="77777777" w:rsidR="00F77D07" w:rsidRPr="00ED7267" w:rsidRDefault="00F77D07" w:rsidP="00141899">
            <w:pPr>
              <w:spacing w:before="60" w:after="60"/>
              <w:jc w:val="center"/>
              <w:rPr>
                <w:b/>
                <w:noProof/>
              </w:rPr>
            </w:pPr>
            <w:r w:rsidRPr="00ED7267">
              <w:rPr>
                <w:b/>
                <w:noProof/>
              </w:rPr>
              <w:t>3</w:t>
            </w:r>
          </w:p>
        </w:tc>
      </w:tr>
      <w:tr w:rsidR="001D489E" w:rsidRPr="00AF3899" w14:paraId="7B692DE7" w14:textId="77777777" w:rsidTr="007464DE">
        <w:trPr>
          <w:cantSplit/>
        </w:trPr>
        <w:tc>
          <w:tcPr>
            <w:tcW w:w="8937" w:type="dxa"/>
            <w:tcBorders>
              <w:right w:val="single" w:sz="4" w:space="0" w:color="auto"/>
            </w:tcBorders>
          </w:tcPr>
          <w:p w14:paraId="4F66A398" w14:textId="77777777" w:rsidR="001D489E" w:rsidRPr="00ED7267" w:rsidRDefault="001D489E" w:rsidP="001D489E">
            <w:pPr>
              <w:pStyle w:val="Pln1sloupec"/>
              <w:rPr>
                <w:b/>
                <w:bCs/>
              </w:rPr>
            </w:pPr>
            <w:r w:rsidRPr="00155068">
              <w:rPr>
                <w:b/>
                <w:bCs/>
              </w:rPr>
              <w:t xml:space="preserve">PVP 3: </w:t>
            </w:r>
            <w:r w:rsidRPr="00ED7267">
              <w:t>Prakticko</w:t>
            </w:r>
            <w:r w:rsidR="00BB2227">
              <w:t>-</w:t>
            </w:r>
            <w:r w:rsidRPr="00ED7267">
              <w:t>aplikační zaměření</w:t>
            </w:r>
            <w:r w:rsidRPr="00ED7267">
              <w:rPr>
                <w:b/>
                <w:bCs/>
              </w:rPr>
              <w:t xml:space="preserve">   </w:t>
            </w:r>
          </w:p>
        </w:tc>
        <w:tc>
          <w:tcPr>
            <w:tcW w:w="925" w:type="dxa"/>
            <w:tcBorders>
              <w:left w:val="single" w:sz="4" w:space="0" w:color="auto"/>
            </w:tcBorders>
          </w:tcPr>
          <w:p w14:paraId="2F9ED549" w14:textId="761E8FF0" w:rsidR="001D489E" w:rsidRPr="00314DAB" w:rsidRDefault="00314DAB" w:rsidP="00141899">
            <w:pPr>
              <w:spacing w:before="60" w:after="60"/>
              <w:jc w:val="center"/>
              <w:rPr>
                <w:b/>
                <w:noProof/>
                <w:highlight w:val="yellow"/>
              </w:rPr>
            </w:pPr>
            <w:r w:rsidRPr="00C14A6B">
              <w:rPr>
                <w:b/>
                <w:noProof/>
              </w:rPr>
              <w:t>6</w:t>
            </w:r>
          </w:p>
        </w:tc>
      </w:tr>
    </w:tbl>
    <w:p w14:paraId="0D12F5B3" w14:textId="77777777" w:rsidR="00745465" w:rsidRPr="00AF3899" w:rsidRDefault="00745465" w:rsidP="00745465">
      <w:pPr>
        <w:rPr>
          <w:b/>
        </w:rPr>
      </w:pPr>
    </w:p>
    <w:p w14:paraId="2B689464" w14:textId="77777777" w:rsidR="001D489E" w:rsidRPr="00AF3899" w:rsidRDefault="001D489E" w:rsidP="00745465">
      <w:pPr>
        <w:rPr>
          <w:b/>
        </w:rPr>
      </w:pPr>
    </w:p>
    <w:p w14:paraId="66119B4A" w14:textId="77777777" w:rsidR="00ED7267" w:rsidRPr="00AF3899" w:rsidRDefault="00ED7267" w:rsidP="00ED7267">
      <w:r w:rsidRPr="00AF3899">
        <w:rPr>
          <w:b/>
        </w:rPr>
        <w:t>Volitelné předměty</w:t>
      </w:r>
      <w:r w:rsidRPr="00AF3899">
        <w:t xml:space="preserve"> plní student v libovolném hodinovém rozsahu se ziskem takového počtu kreditů, aby celkem za své studium získal</w:t>
      </w:r>
      <w:r w:rsidRPr="00AF3899">
        <w:rPr>
          <w:b/>
        </w:rPr>
        <w:t xml:space="preserve"> 180 kreditů</w:t>
      </w:r>
      <w:r w:rsidRPr="00AF3899">
        <w:t>.</w:t>
      </w:r>
    </w:p>
    <w:p w14:paraId="4C7F535A" w14:textId="77777777" w:rsidR="00ED7267" w:rsidRPr="00AF3899" w:rsidRDefault="00ED7267" w:rsidP="00ED7267"/>
    <w:p w14:paraId="50071756" w14:textId="1E01B752" w:rsidR="00ED7267" w:rsidRPr="00AF3899" w:rsidRDefault="00ED7267" w:rsidP="00ED7267">
      <w:pPr>
        <w:tabs>
          <w:tab w:val="left" w:pos="2340"/>
        </w:tabs>
        <w:spacing w:after="120"/>
      </w:pPr>
      <w:r>
        <w:rPr>
          <w:b/>
          <w:szCs w:val="22"/>
        </w:rPr>
        <w:t>Bakalářská zkouška</w:t>
      </w:r>
      <w:r>
        <w:rPr>
          <w:szCs w:val="22"/>
        </w:rPr>
        <w:t>:</w:t>
      </w:r>
    </w:p>
    <w:p w14:paraId="72F8204B" w14:textId="233305EE" w:rsidR="00C502C0" w:rsidRDefault="00ED7267" w:rsidP="00ED7267">
      <w:pPr>
        <w:tabs>
          <w:tab w:val="left" w:pos="540"/>
        </w:tabs>
        <w:ind w:left="540" w:hanging="540"/>
      </w:pPr>
      <w:r w:rsidRPr="00C14A6B">
        <w:t>SZ</w:t>
      </w:r>
      <w:r w:rsidR="006D6AA1" w:rsidRPr="00C14A6B">
        <w:t>1</w:t>
      </w:r>
      <w:r w:rsidRPr="00C14A6B">
        <w:t>:</w:t>
      </w:r>
      <w:r w:rsidRPr="00C14A6B">
        <w:tab/>
      </w:r>
      <w:r w:rsidR="00C502C0">
        <w:t>Psychologie</w:t>
      </w:r>
    </w:p>
    <w:p w14:paraId="34758629" w14:textId="22DC259E" w:rsidR="007F17B2" w:rsidRDefault="007F17B2" w:rsidP="007F17B2">
      <w:pPr>
        <w:tabs>
          <w:tab w:val="left" w:pos="540"/>
        </w:tabs>
        <w:ind w:left="1078" w:hanging="539"/>
      </w:pPr>
      <w:r w:rsidRPr="007F17B2">
        <w:t>Zkouška se skládá ze 3 tematických okruhů:</w:t>
      </w:r>
    </w:p>
    <w:p w14:paraId="25918722" w14:textId="77777777" w:rsidR="007F17B2" w:rsidRDefault="00ED7267" w:rsidP="007F17B2">
      <w:pPr>
        <w:tabs>
          <w:tab w:val="left" w:pos="540"/>
        </w:tabs>
        <w:ind w:left="1078" w:hanging="539"/>
      </w:pPr>
      <w:r w:rsidRPr="00C14A6B">
        <w:t xml:space="preserve">a) Sociální psychologie; </w:t>
      </w:r>
    </w:p>
    <w:p w14:paraId="3FB2FDAB" w14:textId="77777777" w:rsidR="007F17B2" w:rsidRDefault="00ED7267" w:rsidP="007F17B2">
      <w:pPr>
        <w:tabs>
          <w:tab w:val="left" w:pos="540"/>
        </w:tabs>
        <w:ind w:left="1078" w:hanging="539"/>
      </w:pPr>
      <w:r w:rsidRPr="00C14A6B">
        <w:t xml:space="preserve">b) Vývojová psychologie; </w:t>
      </w:r>
    </w:p>
    <w:p w14:paraId="035C48C4" w14:textId="5AF9E42A" w:rsidR="00ED7267" w:rsidRPr="00AF3899" w:rsidRDefault="00ED7267" w:rsidP="007F17B2">
      <w:pPr>
        <w:tabs>
          <w:tab w:val="left" w:pos="540"/>
        </w:tabs>
        <w:ind w:left="1078" w:hanging="539"/>
      </w:pPr>
      <w:r w:rsidRPr="00C14A6B">
        <w:t>c) Psychologie osobnosti.</w:t>
      </w:r>
    </w:p>
    <w:p w14:paraId="066039C9" w14:textId="77777777" w:rsidR="00ED7267" w:rsidRPr="00AF3899" w:rsidRDefault="00ED7267" w:rsidP="00ED7267">
      <w:pPr>
        <w:tabs>
          <w:tab w:val="left" w:pos="6390"/>
        </w:tabs>
      </w:pPr>
      <w:r w:rsidRPr="00AF3899">
        <w:tab/>
      </w:r>
    </w:p>
    <w:p w14:paraId="34957870" w14:textId="7FE9492F" w:rsidR="00ED7267" w:rsidRPr="00AF3899" w:rsidRDefault="00ED7267" w:rsidP="00ED7267">
      <w:r w:rsidRPr="00AF3899">
        <w:t>Celkový počet kreditů za společný základ, povinné předměty a povi</w:t>
      </w:r>
      <w:r>
        <w:t>nně volitelné předměty: 16 + 1</w:t>
      </w:r>
      <w:r w:rsidR="009B1C4B">
        <w:t>3</w:t>
      </w:r>
      <w:r w:rsidR="006D6AA1">
        <w:t>3</w:t>
      </w:r>
      <w:r>
        <w:t xml:space="preserve"> + 1</w:t>
      </w:r>
      <w:r w:rsidR="006D6AA1">
        <w:t>3</w:t>
      </w:r>
      <w:r>
        <w:t xml:space="preserve"> = 1</w:t>
      </w:r>
      <w:r w:rsidR="00F77D07">
        <w:t>62</w:t>
      </w:r>
      <w:r>
        <w:t xml:space="preserve">. Tato hodnota činí </w:t>
      </w:r>
      <w:r w:rsidR="00F77D07">
        <w:t>90</w:t>
      </w:r>
      <w:r w:rsidRPr="00AF3899">
        <w:t xml:space="preserve"> % počtu 180 kreditů nutných pro konání poslední části bakalářské zkoušky.</w:t>
      </w:r>
    </w:p>
    <w:p w14:paraId="653A1ECD" w14:textId="77777777" w:rsidR="00ED7267" w:rsidRPr="00AF3899" w:rsidRDefault="00ED7267" w:rsidP="00ED7267"/>
    <w:p w14:paraId="01BC8E92" w14:textId="77777777" w:rsidR="00ED7267" w:rsidRPr="00AF3899" w:rsidRDefault="00ED7267" w:rsidP="00ED7267">
      <w:r w:rsidRPr="00AF3899">
        <w:t>Standardní doba studia: 3 roky</w:t>
      </w:r>
    </w:p>
    <w:p w14:paraId="39B62053" w14:textId="77777777" w:rsidR="00ED7267" w:rsidRPr="00AF3899" w:rsidRDefault="00ED7267" w:rsidP="00ED7267"/>
    <w:p w14:paraId="7A22E42E" w14:textId="67BF4F6B" w:rsidR="00745465" w:rsidRPr="00FA61B2" w:rsidRDefault="00ED7267" w:rsidP="00FA61B2">
      <w:pPr>
        <w:spacing w:after="120"/>
        <w:rPr>
          <w:b/>
        </w:rPr>
      </w:pPr>
      <w:r w:rsidRPr="00212D44">
        <w:rPr>
          <w:b/>
        </w:rPr>
        <w:t>Prerekvizity, korekvizity a neslučitelnosti povinných a povinně volitelných předmětů jsou uvedeny níže v doporučeném studijním plánu.</w:t>
      </w:r>
    </w:p>
    <w:p w14:paraId="2798A06A" w14:textId="77777777" w:rsidR="00745465" w:rsidRPr="009B1C4B" w:rsidRDefault="00043CEE" w:rsidP="00745465">
      <w:pPr>
        <w:jc w:val="center"/>
        <w:rPr>
          <w:b/>
        </w:rPr>
      </w:pPr>
      <w:r>
        <w:rPr>
          <w:b/>
        </w:rPr>
        <w:br w:type="page"/>
      </w:r>
      <w:r w:rsidR="00745465" w:rsidRPr="009B1C4B">
        <w:rPr>
          <w:b/>
        </w:rPr>
        <w:lastRenderedPageBreak/>
        <w:t>DOPORUČENÝ STUDIJNÍ PLÁN</w:t>
      </w:r>
    </w:p>
    <w:p w14:paraId="254EC4F9" w14:textId="77777777" w:rsidR="00745465" w:rsidRPr="009B1C4B" w:rsidRDefault="00745465" w:rsidP="00745465"/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1417"/>
        <w:gridCol w:w="851"/>
        <w:gridCol w:w="850"/>
        <w:gridCol w:w="709"/>
        <w:gridCol w:w="709"/>
        <w:gridCol w:w="1417"/>
      </w:tblGrid>
      <w:tr w:rsidR="00745465" w:rsidRPr="00745465" w14:paraId="201361BE" w14:textId="77777777" w:rsidTr="00155068">
        <w:trPr>
          <w:cantSplit/>
          <w:trHeight w:val="135"/>
        </w:trPr>
        <w:tc>
          <w:tcPr>
            <w:tcW w:w="3898" w:type="dxa"/>
          </w:tcPr>
          <w:p w14:paraId="59E73C5A" w14:textId="77777777" w:rsidR="00745465" w:rsidRPr="009B1C4B" w:rsidRDefault="00745465" w:rsidP="00745465"/>
        </w:tc>
        <w:tc>
          <w:tcPr>
            <w:tcW w:w="1417" w:type="dxa"/>
          </w:tcPr>
          <w:p w14:paraId="170335DE" w14:textId="77777777" w:rsidR="00745465" w:rsidRPr="009B1C4B" w:rsidRDefault="00745465" w:rsidP="00745465">
            <w:pPr>
              <w:spacing w:before="120" w:after="120"/>
              <w:jc w:val="center"/>
              <w:rPr>
                <w:i/>
                <w:sz w:val="20"/>
              </w:rPr>
            </w:pPr>
            <w:r w:rsidRPr="009B1C4B">
              <w:rPr>
                <w:i/>
                <w:sz w:val="20"/>
              </w:rPr>
              <w:t>Kód SIS</w:t>
            </w:r>
          </w:p>
        </w:tc>
        <w:tc>
          <w:tcPr>
            <w:tcW w:w="1701" w:type="dxa"/>
            <w:gridSpan w:val="2"/>
          </w:tcPr>
          <w:p w14:paraId="71365213" w14:textId="77777777" w:rsidR="00745465" w:rsidRPr="009B1C4B" w:rsidRDefault="00745465" w:rsidP="00745465">
            <w:pPr>
              <w:spacing w:before="120" w:after="120"/>
              <w:jc w:val="center"/>
              <w:rPr>
                <w:i/>
                <w:noProof/>
                <w:sz w:val="20"/>
              </w:rPr>
            </w:pPr>
            <w:r w:rsidRPr="009B1C4B">
              <w:rPr>
                <w:i/>
                <w:noProof/>
                <w:sz w:val="20"/>
              </w:rPr>
              <w:t>hodin předn./sem.</w:t>
            </w:r>
          </w:p>
        </w:tc>
        <w:tc>
          <w:tcPr>
            <w:tcW w:w="709" w:type="dxa"/>
          </w:tcPr>
          <w:p w14:paraId="4BF7873B" w14:textId="77777777" w:rsidR="00745465" w:rsidRPr="009B1C4B" w:rsidRDefault="00745465" w:rsidP="00745465">
            <w:pPr>
              <w:spacing w:before="120" w:after="120"/>
              <w:jc w:val="center"/>
              <w:rPr>
                <w:i/>
                <w:sz w:val="16"/>
                <w:szCs w:val="16"/>
              </w:rPr>
            </w:pPr>
            <w:r w:rsidRPr="009B1C4B">
              <w:rPr>
                <w:i/>
                <w:sz w:val="16"/>
                <w:szCs w:val="16"/>
              </w:rPr>
              <w:t>Atestace</w:t>
            </w:r>
          </w:p>
        </w:tc>
        <w:tc>
          <w:tcPr>
            <w:tcW w:w="709" w:type="dxa"/>
          </w:tcPr>
          <w:p w14:paraId="720BC4A9" w14:textId="77777777" w:rsidR="00745465" w:rsidRPr="009B1C4B" w:rsidRDefault="00745465" w:rsidP="00745465">
            <w:pPr>
              <w:spacing w:before="120" w:after="120"/>
              <w:jc w:val="center"/>
              <w:rPr>
                <w:i/>
                <w:sz w:val="16"/>
                <w:szCs w:val="16"/>
              </w:rPr>
            </w:pPr>
            <w:r w:rsidRPr="009B1C4B">
              <w:rPr>
                <w:i/>
                <w:sz w:val="16"/>
                <w:szCs w:val="16"/>
              </w:rPr>
              <w:t>Kredity</w:t>
            </w:r>
          </w:p>
        </w:tc>
        <w:tc>
          <w:tcPr>
            <w:tcW w:w="1417" w:type="dxa"/>
          </w:tcPr>
          <w:p w14:paraId="48848C9E" w14:textId="77777777" w:rsidR="00745465" w:rsidRPr="00745465" w:rsidRDefault="00745465" w:rsidP="00745465">
            <w:pPr>
              <w:spacing w:before="120" w:after="120"/>
              <w:jc w:val="center"/>
              <w:rPr>
                <w:i/>
                <w:sz w:val="20"/>
              </w:rPr>
            </w:pPr>
            <w:r w:rsidRPr="009B1C4B">
              <w:rPr>
                <w:i/>
                <w:sz w:val="20"/>
              </w:rPr>
              <w:t>Prerekvizity</w:t>
            </w:r>
          </w:p>
        </w:tc>
      </w:tr>
      <w:tr w:rsidR="00745465" w:rsidRPr="00745465" w14:paraId="14A8665A" w14:textId="77777777" w:rsidTr="00146526">
        <w:trPr>
          <w:cantSplit/>
        </w:trPr>
        <w:tc>
          <w:tcPr>
            <w:tcW w:w="5315" w:type="dxa"/>
            <w:gridSpan w:val="2"/>
            <w:shd w:val="pct25" w:color="auto" w:fill="FFFFFF"/>
          </w:tcPr>
          <w:p w14:paraId="22996F6C" w14:textId="77777777" w:rsidR="00745465" w:rsidRPr="00B910AB" w:rsidRDefault="00745465" w:rsidP="00745465">
            <w:pPr>
              <w:spacing w:before="60" w:after="60"/>
              <w:ind w:left="28"/>
              <w:rPr>
                <w:b/>
                <w:szCs w:val="22"/>
              </w:rPr>
            </w:pPr>
            <w:r w:rsidRPr="00B910AB">
              <w:rPr>
                <w:b/>
                <w:szCs w:val="22"/>
              </w:rPr>
              <w:t>První ročník</w:t>
            </w:r>
          </w:p>
        </w:tc>
        <w:tc>
          <w:tcPr>
            <w:tcW w:w="2410" w:type="dxa"/>
            <w:gridSpan w:val="3"/>
            <w:shd w:val="pct25" w:color="auto" w:fill="FFFFFF"/>
          </w:tcPr>
          <w:p w14:paraId="73543AF4" w14:textId="77777777" w:rsidR="00745465" w:rsidRPr="00B910AB" w:rsidRDefault="00745465" w:rsidP="00745465">
            <w:pPr>
              <w:spacing w:before="60" w:after="60"/>
              <w:jc w:val="center"/>
              <w:rPr>
                <w:b/>
                <w:szCs w:val="22"/>
              </w:rPr>
            </w:pPr>
            <w:r w:rsidRPr="00B910AB">
              <w:rPr>
                <w:b/>
                <w:szCs w:val="22"/>
              </w:rPr>
              <w:t>Celkem za ročník</w:t>
            </w:r>
          </w:p>
        </w:tc>
        <w:tc>
          <w:tcPr>
            <w:tcW w:w="709" w:type="dxa"/>
            <w:shd w:val="pct25" w:color="auto" w:fill="FFFFFF"/>
          </w:tcPr>
          <w:p w14:paraId="01668FBE" w14:textId="2E7DEFF8" w:rsidR="00745465" w:rsidRPr="00B910AB" w:rsidRDefault="000226F6" w:rsidP="00745465">
            <w:pPr>
              <w:spacing w:before="60" w:after="6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62</w:t>
            </w:r>
          </w:p>
        </w:tc>
        <w:tc>
          <w:tcPr>
            <w:tcW w:w="1417" w:type="dxa"/>
            <w:shd w:val="pct25" w:color="auto" w:fill="FFFFFF"/>
          </w:tcPr>
          <w:p w14:paraId="56A50B1E" w14:textId="77777777" w:rsidR="00745465" w:rsidRPr="00745465" w:rsidRDefault="00745465" w:rsidP="00745465">
            <w:pPr>
              <w:spacing w:before="60" w:after="60"/>
              <w:jc w:val="center"/>
              <w:rPr>
                <w:b/>
                <w:sz w:val="20"/>
              </w:rPr>
            </w:pPr>
          </w:p>
        </w:tc>
      </w:tr>
      <w:tr w:rsidR="00150BC0" w:rsidRPr="00745465" w14:paraId="44C7CE19" w14:textId="77777777" w:rsidTr="007A1704">
        <w:trPr>
          <w:cantSplit/>
        </w:trPr>
        <w:tc>
          <w:tcPr>
            <w:tcW w:w="3898" w:type="dxa"/>
            <w:vAlign w:val="center"/>
          </w:tcPr>
          <w:p w14:paraId="1B6B5194" w14:textId="77777777" w:rsidR="00150BC0" w:rsidRPr="00CD3686" w:rsidRDefault="00150BC0" w:rsidP="00CD3686">
            <w:pPr>
              <w:pStyle w:val="Pln1sloupec"/>
            </w:pPr>
            <w:r w:rsidRPr="00CD3686">
              <w:t>Interakční psychologický výcvik</w:t>
            </w:r>
          </w:p>
        </w:tc>
        <w:tc>
          <w:tcPr>
            <w:tcW w:w="1417" w:type="dxa"/>
            <w:vAlign w:val="center"/>
          </w:tcPr>
          <w:p w14:paraId="7F256E28" w14:textId="5DB6E958" w:rsidR="00150BC0" w:rsidRPr="00727885" w:rsidRDefault="00150BC0" w:rsidP="007A1704">
            <w:pPr>
              <w:pStyle w:val="Plnostatnsloupce"/>
            </w:pPr>
            <w:r w:rsidRPr="00AF3899">
              <w:t>APS100</w:t>
            </w:r>
            <w:r w:rsidR="00C14A6B">
              <w:t>108</w:t>
            </w:r>
          </w:p>
        </w:tc>
        <w:tc>
          <w:tcPr>
            <w:tcW w:w="851" w:type="dxa"/>
            <w:vAlign w:val="center"/>
          </w:tcPr>
          <w:p w14:paraId="59FFFB1A" w14:textId="77777777" w:rsidR="00150BC0" w:rsidRPr="00727885" w:rsidRDefault="00150BC0" w:rsidP="007A1704">
            <w:pPr>
              <w:pStyle w:val="Plnostatnsloupce"/>
            </w:pPr>
            <w:r w:rsidRPr="00AF3899">
              <w:t>6 dní</w:t>
            </w:r>
          </w:p>
        </w:tc>
        <w:tc>
          <w:tcPr>
            <w:tcW w:w="850" w:type="dxa"/>
            <w:vAlign w:val="center"/>
          </w:tcPr>
          <w:p w14:paraId="4C50F6FA" w14:textId="77777777" w:rsidR="00150BC0" w:rsidRPr="00727885" w:rsidRDefault="00150BC0" w:rsidP="007A1704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591FA930" w14:textId="77777777" w:rsidR="00150BC0" w:rsidRPr="00727885" w:rsidRDefault="00150BC0" w:rsidP="007A1704">
            <w:pPr>
              <w:pStyle w:val="Plnostatnsloupce"/>
            </w:pPr>
            <w:r w:rsidRPr="00AF3899">
              <w:t>Z</w:t>
            </w:r>
          </w:p>
        </w:tc>
        <w:tc>
          <w:tcPr>
            <w:tcW w:w="709" w:type="dxa"/>
            <w:vAlign w:val="center"/>
          </w:tcPr>
          <w:p w14:paraId="2EAA8482" w14:textId="27980538" w:rsidR="00150BC0" w:rsidRPr="000226F6" w:rsidRDefault="006D6AA1" w:rsidP="007A1704">
            <w:pPr>
              <w:pStyle w:val="Plnostatnsloupce"/>
            </w:pPr>
            <w:r w:rsidRPr="000226F6">
              <w:t>5</w:t>
            </w:r>
          </w:p>
        </w:tc>
        <w:tc>
          <w:tcPr>
            <w:tcW w:w="1417" w:type="dxa"/>
            <w:vAlign w:val="center"/>
          </w:tcPr>
          <w:p w14:paraId="5EAA428C" w14:textId="77777777" w:rsidR="00150BC0" w:rsidRPr="00727885" w:rsidRDefault="00150BC0" w:rsidP="007A1704">
            <w:pPr>
              <w:pStyle w:val="Plnostatnsloupce"/>
            </w:pPr>
          </w:p>
        </w:tc>
      </w:tr>
      <w:tr w:rsidR="00150BC0" w:rsidRPr="00745465" w14:paraId="7E043694" w14:textId="77777777" w:rsidTr="007A1704">
        <w:trPr>
          <w:cantSplit/>
        </w:trPr>
        <w:tc>
          <w:tcPr>
            <w:tcW w:w="3898" w:type="dxa"/>
            <w:vAlign w:val="center"/>
          </w:tcPr>
          <w:p w14:paraId="403A7BBC" w14:textId="77777777" w:rsidR="00150BC0" w:rsidRPr="00CD3686" w:rsidRDefault="00150BC0" w:rsidP="00CD3686">
            <w:pPr>
              <w:pStyle w:val="Pln1sloupec"/>
            </w:pPr>
            <w:r w:rsidRPr="00CD3686">
              <w:t>Statistika 1</w:t>
            </w:r>
          </w:p>
        </w:tc>
        <w:tc>
          <w:tcPr>
            <w:tcW w:w="1417" w:type="dxa"/>
            <w:vAlign w:val="center"/>
          </w:tcPr>
          <w:p w14:paraId="1EA9AF4B" w14:textId="77777777" w:rsidR="00150BC0" w:rsidRPr="00727885" w:rsidRDefault="00150BC0" w:rsidP="007A1704">
            <w:pPr>
              <w:pStyle w:val="Plnostatnsloupce"/>
            </w:pPr>
            <w:r w:rsidRPr="00ED7267">
              <w:t>APS100077</w:t>
            </w:r>
          </w:p>
        </w:tc>
        <w:tc>
          <w:tcPr>
            <w:tcW w:w="851" w:type="dxa"/>
            <w:vAlign w:val="center"/>
          </w:tcPr>
          <w:p w14:paraId="6EB69B79" w14:textId="77777777" w:rsidR="00150BC0" w:rsidRPr="00727885" w:rsidRDefault="00150BC0" w:rsidP="007A1704">
            <w:pPr>
              <w:pStyle w:val="Plnostatnsloupce"/>
            </w:pPr>
            <w:r w:rsidRPr="00ED7267">
              <w:t>1 / 1</w:t>
            </w:r>
          </w:p>
        </w:tc>
        <w:tc>
          <w:tcPr>
            <w:tcW w:w="850" w:type="dxa"/>
            <w:vAlign w:val="center"/>
          </w:tcPr>
          <w:p w14:paraId="6E7758E1" w14:textId="77777777" w:rsidR="00150BC0" w:rsidRPr="00727885" w:rsidRDefault="00150BC0" w:rsidP="007A1704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7399AD8A" w14:textId="77777777" w:rsidR="00150BC0" w:rsidRPr="00727885" w:rsidRDefault="00150BC0" w:rsidP="007A1704">
            <w:pPr>
              <w:pStyle w:val="Plnostatnsloupce"/>
            </w:pPr>
            <w:r w:rsidRPr="00ED7267">
              <w:t>Z</w:t>
            </w:r>
          </w:p>
        </w:tc>
        <w:tc>
          <w:tcPr>
            <w:tcW w:w="709" w:type="dxa"/>
            <w:vAlign w:val="center"/>
          </w:tcPr>
          <w:p w14:paraId="69A3866F" w14:textId="77777777" w:rsidR="00150BC0" w:rsidRPr="00727885" w:rsidRDefault="00150BC0" w:rsidP="007A1704">
            <w:pPr>
              <w:pStyle w:val="Plnostatnsloupce"/>
            </w:pPr>
            <w:r w:rsidRPr="00ED7267">
              <w:t>3</w:t>
            </w:r>
          </w:p>
        </w:tc>
        <w:tc>
          <w:tcPr>
            <w:tcW w:w="1417" w:type="dxa"/>
            <w:vAlign w:val="center"/>
          </w:tcPr>
          <w:p w14:paraId="4169418B" w14:textId="77777777" w:rsidR="00150BC0" w:rsidRPr="00727885" w:rsidRDefault="00150BC0" w:rsidP="007A1704">
            <w:pPr>
              <w:pStyle w:val="Plnostatnsloupce"/>
            </w:pPr>
          </w:p>
        </w:tc>
      </w:tr>
      <w:tr w:rsidR="00150BC0" w:rsidRPr="00745465" w14:paraId="28965CF4" w14:textId="77777777" w:rsidTr="007A1704">
        <w:trPr>
          <w:cantSplit/>
        </w:trPr>
        <w:tc>
          <w:tcPr>
            <w:tcW w:w="3898" w:type="dxa"/>
            <w:vAlign w:val="center"/>
          </w:tcPr>
          <w:p w14:paraId="02AEB7BE" w14:textId="77777777" w:rsidR="00150BC0" w:rsidRPr="00CD3686" w:rsidRDefault="00150BC0" w:rsidP="00CD3686">
            <w:pPr>
              <w:pStyle w:val="Pln1sloupec"/>
            </w:pPr>
            <w:r w:rsidRPr="00CD3686">
              <w:t>Statistika 2</w:t>
            </w:r>
          </w:p>
        </w:tc>
        <w:tc>
          <w:tcPr>
            <w:tcW w:w="1417" w:type="dxa"/>
            <w:vAlign w:val="center"/>
          </w:tcPr>
          <w:p w14:paraId="03CB9DC3" w14:textId="77777777" w:rsidR="00150BC0" w:rsidRPr="00727885" w:rsidRDefault="00150BC0" w:rsidP="007A1704">
            <w:pPr>
              <w:pStyle w:val="Plnostatnsloupce"/>
            </w:pPr>
            <w:r w:rsidRPr="00ED7267">
              <w:t>APS100078</w:t>
            </w:r>
          </w:p>
        </w:tc>
        <w:tc>
          <w:tcPr>
            <w:tcW w:w="851" w:type="dxa"/>
            <w:vAlign w:val="center"/>
          </w:tcPr>
          <w:p w14:paraId="356FFBFD" w14:textId="77777777" w:rsidR="00150BC0" w:rsidRPr="00727885" w:rsidRDefault="00150BC0" w:rsidP="007A1704">
            <w:pPr>
              <w:pStyle w:val="Plnostatnsloupce"/>
            </w:pPr>
          </w:p>
        </w:tc>
        <w:tc>
          <w:tcPr>
            <w:tcW w:w="850" w:type="dxa"/>
            <w:vAlign w:val="center"/>
          </w:tcPr>
          <w:p w14:paraId="2422E195" w14:textId="77777777" w:rsidR="00150BC0" w:rsidRPr="00727885" w:rsidRDefault="00150BC0" w:rsidP="007A1704">
            <w:pPr>
              <w:pStyle w:val="Plnostatnsloupce"/>
            </w:pPr>
            <w:r w:rsidRPr="00ED7267">
              <w:t>1 / 1</w:t>
            </w:r>
          </w:p>
        </w:tc>
        <w:tc>
          <w:tcPr>
            <w:tcW w:w="709" w:type="dxa"/>
            <w:vAlign w:val="center"/>
          </w:tcPr>
          <w:p w14:paraId="6934E306" w14:textId="77777777" w:rsidR="00150BC0" w:rsidRPr="00727885" w:rsidRDefault="00150BC0" w:rsidP="007A1704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2CF64B7A" w14:textId="77777777" w:rsidR="00150BC0" w:rsidRPr="00727885" w:rsidRDefault="00150BC0" w:rsidP="007A1704">
            <w:pPr>
              <w:pStyle w:val="Plnostatnsloupce"/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7FBA492E" w14:textId="7BE6B04D" w:rsidR="00150BC0" w:rsidRPr="00727885" w:rsidRDefault="0086185B" w:rsidP="007A1704">
            <w:pPr>
              <w:pStyle w:val="Plnostatnsloupce"/>
            </w:pPr>
            <w:r>
              <w:t>APS100077</w:t>
            </w:r>
          </w:p>
        </w:tc>
      </w:tr>
      <w:tr w:rsidR="00150BC0" w:rsidRPr="00745465" w14:paraId="13FC292D" w14:textId="77777777" w:rsidTr="007A1704">
        <w:trPr>
          <w:cantSplit/>
        </w:trPr>
        <w:tc>
          <w:tcPr>
            <w:tcW w:w="3898" w:type="dxa"/>
            <w:vAlign w:val="center"/>
          </w:tcPr>
          <w:p w14:paraId="2B78BE34" w14:textId="77777777" w:rsidR="00150BC0" w:rsidRPr="00CD3686" w:rsidRDefault="00150BC0" w:rsidP="00CD3686">
            <w:pPr>
              <w:pStyle w:val="Pln1sloupec"/>
            </w:pPr>
            <w:r w:rsidRPr="00CD3686">
              <w:t>Anatomie, fyziologie a genetika</w:t>
            </w:r>
          </w:p>
        </w:tc>
        <w:tc>
          <w:tcPr>
            <w:tcW w:w="1417" w:type="dxa"/>
            <w:vAlign w:val="center"/>
          </w:tcPr>
          <w:p w14:paraId="5225A842" w14:textId="77777777" w:rsidR="00150BC0" w:rsidRPr="00727885" w:rsidRDefault="00150BC0" w:rsidP="007A1704">
            <w:pPr>
              <w:pStyle w:val="Plnostatnsloupce"/>
            </w:pPr>
            <w:r w:rsidRPr="00ED7267">
              <w:t>APS100061</w:t>
            </w:r>
          </w:p>
        </w:tc>
        <w:tc>
          <w:tcPr>
            <w:tcW w:w="851" w:type="dxa"/>
            <w:vAlign w:val="center"/>
          </w:tcPr>
          <w:p w14:paraId="09B4BDE0" w14:textId="77777777" w:rsidR="00150BC0" w:rsidRPr="00727885" w:rsidRDefault="00150BC0" w:rsidP="007A1704">
            <w:pPr>
              <w:pStyle w:val="Plnostatnsloupce"/>
            </w:pPr>
            <w:r w:rsidRPr="00ED7267">
              <w:t>1 / 1</w:t>
            </w:r>
          </w:p>
        </w:tc>
        <w:tc>
          <w:tcPr>
            <w:tcW w:w="850" w:type="dxa"/>
            <w:vAlign w:val="center"/>
          </w:tcPr>
          <w:p w14:paraId="75E5024E" w14:textId="77777777" w:rsidR="00150BC0" w:rsidRPr="00727885" w:rsidRDefault="00150BC0" w:rsidP="007A1704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6D96528F" w14:textId="77777777" w:rsidR="00150BC0" w:rsidRPr="00727885" w:rsidRDefault="00150BC0" w:rsidP="007A1704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3AEA2B44" w14:textId="77777777" w:rsidR="00150BC0" w:rsidRPr="00727885" w:rsidRDefault="00150BC0" w:rsidP="007A1704">
            <w:pPr>
              <w:pStyle w:val="Plnostatnsloupce"/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448A9829" w14:textId="77777777" w:rsidR="00150BC0" w:rsidRPr="00727885" w:rsidRDefault="00150BC0" w:rsidP="007A1704">
            <w:pPr>
              <w:pStyle w:val="Plnostatnsloupce"/>
            </w:pPr>
          </w:p>
        </w:tc>
      </w:tr>
      <w:tr w:rsidR="00150BC0" w:rsidRPr="00745465" w14:paraId="5F855740" w14:textId="77777777" w:rsidTr="007A1704">
        <w:trPr>
          <w:cantSplit/>
        </w:trPr>
        <w:tc>
          <w:tcPr>
            <w:tcW w:w="3898" w:type="dxa"/>
            <w:vAlign w:val="center"/>
          </w:tcPr>
          <w:p w14:paraId="4BC45360" w14:textId="77777777" w:rsidR="00150BC0" w:rsidRPr="00CD3686" w:rsidRDefault="00150BC0" w:rsidP="00CD3686">
            <w:pPr>
              <w:pStyle w:val="Pln1sloupec"/>
            </w:pPr>
            <w:r w:rsidRPr="00CD3686">
              <w:t>Dějiny psychologie</w:t>
            </w:r>
          </w:p>
        </w:tc>
        <w:tc>
          <w:tcPr>
            <w:tcW w:w="1417" w:type="dxa"/>
            <w:vAlign w:val="center"/>
          </w:tcPr>
          <w:p w14:paraId="45BF7446" w14:textId="77777777" w:rsidR="00150BC0" w:rsidRPr="00727885" w:rsidRDefault="00150BC0" w:rsidP="007A1704">
            <w:pPr>
              <w:pStyle w:val="Plnostatnsloupce"/>
            </w:pPr>
            <w:r w:rsidRPr="00ED7267">
              <w:t>APS100079</w:t>
            </w:r>
          </w:p>
        </w:tc>
        <w:tc>
          <w:tcPr>
            <w:tcW w:w="851" w:type="dxa"/>
            <w:vAlign w:val="center"/>
          </w:tcPr>
          <w:p w14:paraId="5CDC7892" w14:textId="77777777" w:rsidR="00150BC0" w:rsidRPr="00727885" w:rsidRDefault="00150BC0" w:rsidP="007A1704">
            <w:pPr>
              <w:pStyle w:val="Plnostatnsloupce"/>
            </w:pPr>
            <w:r w:rsidRPr="00ED7267">
              <w:t>1 / 1</w:t>
            </w:r>
          </w:p>
        </w:tc>
        <w:tc>
          <w:tcPr>
            <w:tcW w:w="850" w:type="dxa"/>
            <w:vAlign w:val="center"/>
          </w:tcPr>
          <w:p w14:paraId="110A5C66" w14:textId="77777777" w:rsidR="00150BC0" w:rsidRPr="00727885" w:rsidRDefault="00150BC0" w:rsidP="007A1704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558762FC" w14:textId="77777777" w:rsidR="00150BC0" w:rsidRPr="00727885" w:rsidRDefault="00150BC0" w:rsidP="007A1704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45ED44A6" w14:textId="77777777" w:rsidR="00150BC0" w:rsidRPr="00727885" w:rsidRDefault="00150BC0" w:rsidP="007A1704">
            <w:pPr>
              <w:pStyle w:val="Plnostatnsloupce"/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3A6F6BBF" w14:textId="77777777" w:rsidR="00150BC0" w:rsidRPr="00727885" w:rsidRDefault="00150BC0" w:rsidP="007A1704">
            <w:pPr>
              <w:pStyle w:val="Plnostatnsloupce"/>
            </w:pPr>
          </w:p>
        </w:tc>
      </w:tr>
      <w:tr w:rsidR="00150BC0" w:rsidRPr="00745465" w14:paraId="7A8251BD" w14:textId="77777777" w:rsidTr="007A1704">
        <w:trPr>
          <w:cantSplit/>
        </w:trPr>
        <w:tc>
          <w:tcPr>
            <w:tcW w:w="3898" w:type="dxa"/>
            <w:vAlign w:val="center"/>
          </w:tcPr>
          <w:p w14:paraId="19711C6D" w14:textId="77777777" w:rsidR="00150BC0" w:rsidRPr="00CD3686" w:rsidRDefault="00150BC0" w:rsidP="00CD3686">
            <w:pPr>
              <w:pStyle w:val="Pln1sloupec"/>
            </w:pPr>
            <w:r w:rsidRPr="00CD3686">
              <w:t>Vývojová psychologie 1</w:t>
            </w:r>
          </w:p>
        </w:tc>
        <w:tc>
          <w:tcPr>
            <w:tcW w:w="1417" w:type="dxa"/>
            <w:vAlign w:val="center"/>
          </w:tcPr>
          <w:p w14:paraId="235C43D6" w14:textId="77777777" w:rsidR="00150BC0" w:rsidRPr="00727885" w:rsidRDefault="00150BC0" w:rsidP="007A1704">
            <w:pPr>
              <w:pStyle w:val="Plnostatnsloupce"/>
            </w:pPr>
            <w:r w:rsidRPr="00ED7267">
              <w:t>APS100080</w:t>
            </w:r>
          </w:p>
        </w:tc>
        <w:tc>
          <w:tcPr>
            <w:tcW w:w="851" w:type="dxa"/>
            <w:vAlign w:val="center"/>
          </w:tcPr>
          <w:p w14:paraId="25A33219" w14:textId="77777777" w:rsidR="00150BC0" w:rsidRPr="00727885" w:rsidRDefault="00150BC0" w:rsidP="007A1704">
            <w:pPr>
              <w:pStyle w:val="Plnostatnsloupce"/>
            </w:pPr>
            <w:r w:rsidRPr="00ED7267">
              <w:t>2 / 1</w:t>
            </w:r>
          </w:p>
        </w:tc>
        <w:tc>
          <w:tcPr>
            <w:tcW w:w="850" w:type="dxa"/>
            <w:vAlign w:val="center"/>
          </w:tcPr>
          <w:p w14:paraId="00C5BC42" w14:textId="77777777" w:rsidR="00150BC0" w:rsidRPr="00727885" w:rsidRDefault="00150BC0" w:rsidP="007A1704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3CD3D4EB" w14:textId="77777777" w:rsidR="00150BC0" w:rsidRPr="00727885" w:rsidRDefault="00150BC0" w:rsidP="007A1704">
            <w:pPr>
              <w:pStyle w:val="Plnostatnsloupce"/>
            </w:pPr>
            <w:r w:rsidRPr="00ED7267">
              <w:t>Z</w:t>
            </w:r>
          </w:p>
        </w:tc>
        <w:tc>
          <w:tcPr>
            <w:tcW w:w="709" w:type="dxa"/>
            <w:vAlign w:val="center"/>
          </w:tcPr>
          <w:p w14:paraId="259C03E8" w14:textId="77777777" w:rsidR="00150BC0" w:rsidRPr="00727885" w:rsidRDefault="00150BC0" w:rsidP="007A1704">
            <w:pPr>
              <w:pStyle w:val="Plnostatnsloupce"/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6D4E93A0" w14:textId="77777777" w:rsidR="00150BC0" w:rsidRPr="00727885" w:rsidRDefault="00150BC0" w:rsidP="007A1704">
            <w:pPr>
              <w:pStyle w:val="Plnostatnsloupce"/>
            </w:pPr>
          </w:p>
        </w:tc>
      </w:tr>
      <w:tr w:rsidR="00150BC0" w:rsidRPr="00745465" w14:paraId="4B59FBDC" w14:textId="77777777" w:rsidTr="007A1704">
        <w:trPr>
          <w:cantSplit/>
        </w:trPr>
        <w:tc>
          <w:tcPr>
            <w:tcW w:w="3898" w:type="dxa"/>
            <w:vAlign w:val="center"/>
          </w:tcPr>
          <w:p w14:paraId="7486C029" w14:textId="77777777" w:rsidR="00150BC0" w:rsidRPr="00CD3686" w:rsidRDefault="00150BC0" w:rsidP="00CD3686">
            <w:pPr>
              <w:pStyle w:val="Pln1sloupec"/>
            </w:pPr>
            <w:r w:rsidRPr="00CD3686">
              <w:t>Vývojová psychologie 2</w:t>
            </w:r>
          </w:p>
        </w:tc>
        <w:tc>
          <w:tcPr>
            <w:tcW w:w="1417" w:type="dxa"/>
            <w:vAlign w:val="center"/>
          </w:tcPr>
          <w:p w14:paraId="7086D283" w14:textId="77777777" w:rsidR="00150BC0" w:rsidRPr="00727885" w:rsidRDefault="00150BC0" w:rsidP="007A1704">
            <w:pPr>
              <w:pStyle w:val="Plnostatnsloupce"/>
            </w:pPr>
            <w:r w:rsidRPr="00ED7267">
              <w:t>APS100081</w:t>
            </w:r>
          </w:p>
        </w:tc>
        <w:tc>
          <w:tcPr>
            <w:tcW w:w="851" w:type="dxa"/>
            <w:vAlign w:val="center"/>
          </w:tcPr>
          <w:p w14:paraId="7F46E1E6" w14:textId="77777777" w:rsidR="00150BC0" w:rsidRPr="00727885" w:rsidRDefault="00150BC0" w:rsidP="007A1704">
            <w:pPr>
              <w:pStyle w:val="Plnostatnsloupce"/>
            </w:pPr>
          </w:p>
        </w:tc>
        <w:tc>
          <w:tcPr>
            <w:tcW w:w="850" w:type="dxa"/>
            <w:vAlign w:val="center"/>
          </w:tcPr>
          <w:p w14:paraId="5D552D90" w14:textId="77777777" w:rsidR="00150BC0" w:rsidRPr="00727885" w:rsidRDefault="00150BC0" w:rsidP="007A1704">
            <w:pPr>
              <w:pStyle w:val="Plnostatnsloupce"/>
            </w:pPr>
            <w:r w:rsidRPr="00ED7267">
              <w:t>2 / 1</w:t>
            </w:r>
          </w:p>
        </w:tc>
        <w:tc>
          <w:tcPr>
            <w:tcW w:w="709" w:type="dxa"/>
            <w:vAlign w:val="center"/>
          </w:tcPr>
          <w:p w14:paraId="27C1D4A4" w14:textId="77777777" w:rsidR="00150BC0" w:rsidRPr="00727885" w:rsidRDefault="00150BC0" w:rsidP="007A1704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52075D8F" w14:textId="6D39DC00" w:rsidR="00150BC0" w:rsidRPr="006D6AA1" w:rsidRDefault="006D6AA1" w:rsidP="007A1704">
            <w:pPr>
              <w:pStyle w:val="Plnostatnsloupce"/>
              <w:rPr>
                <w:highlight w:val="yellow"/>
              </w:rPr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7F9D29D0" w14:textId="2F72E0D3" w:rsidR="00150BC0" w:rsidRPr="00727885" w:rsidRDefault="00E00B05" w:rsidP="007A1704">
            <w:pPr>
              <w:pStyle w:val="Plnostatnsloupce"/>
            </w:pPr>
            <w:r>
              <w:t>APS100</w:t>
            </w:r>
            <w:r w:rsidR="00CC602F">
              <w:t>080</w:t>
            </w:r>
          </w:p>
        </w:tc>
      </w:tr>
      <w:tr w:rsidR="00150BC0" w:rsidRPr="00745465" w14:paraId="562C5A88" w14:textId="77777777" w:rsidTr="007A1704">
        <w:trPr>
          <w:cantSplit/>
        </w:trPr>
        <w:tc>
          <w:tcPr>
            <w:tcW w:w="3898" w:type="dxa"/>
            <w:vAlign w:val="center"/>
          </w:tcPr>
          <w:p w14:paraId="562004F5" w14:textId="77777777" w:rsidR="00150BC0" w:rsidRPr="00CD3686" w:rsidRDefault="00150BC0" w:rsidP="00CD3686">
            <w:pPr>
              <w:pStyle w:val="Pln1sloupec"/>
            </w:pPr>
            <w:r w:rsidRPr="00CD3686">
              <w:t>Obecná a kognitivní psychologie 1</w:t>
            </w:r>
          </w:p>
        </w:tc>
        <w:tc>
          <w:tcPr>
            <w:tcW w:w="1417" w:type="dxa"/>
            <w:vAlign w:val="center"/>
          </w:tcPr>
          <w:p w14:paraId="256B0345" w14:textId="77777777" w:rsidR="00150BC0" w:rsidRPr="00727885" w:rsidRDefault="00150BC0" w:rsidP="007A1704">
            <w:pPr>
              <w:pStyle w:val="Plnostatnsloupce"/>
            </w:pPr>
            <w:r w:rsidRPr="00ED7267">
              <w:t>APS100082</w:t>
            </w:r>
          </w:p>
        </w:tc>
        <w:tc>
          <w:tcPr>
            <w:tcW w:w="851" w:type="dxa"/>
            <w:vAlign w:val="center"/>
          </w:tcPr>
          <w:p w14:paraId="156946DC" w14:textId="77777777" w:rsidR="00150BC0" w:rsidRPr="00727885" w:rsidRDefault="00150BC0" w:rsidP="007A1704">
            <w:pPr>
              <w:pStyle w:val="Plnostatnsloupce"/>
            </w:pPr>
            <w:r w:rsidRPr="00ED7267">
              <w:t>2 / 2</w:t>
            </w:r>
          </w:p>
        </w:tc>
        <w:tc>
          <w:tcPr>
            <w:tcW w:w="850" w:type="dxa"/>
            <w:vAlign w:val="center"/>
          </w:tcPr>
          <w:p w14:paraId="02D022C5" w14:textId="77777777" w:rsidR="00150BC0" w:rsidRPr="00727885" w:rsidRDefault="00150BC0" w:rsidP="007A1704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05D27F91" w14:textId="77777777" w:rsidR="00150BC0" w:rsidRPr="00727885" w:rsidRDefault="00150BC0" w:rsidP="007A1704">
            <w:pPr>
              <w:pStyle w:val="Plnostatnsloupce"/>
            </w:pPr>
            <w:r w:rsidRPr="00ED7267">
              <w:rPr>
                <w:sz w:val="21"/>
                <w:szCs w:val="21"/>
              </w:rPr>
              <w:t>Z + Zk</w:t>
            </w:r>
          </w:p>
        </w:tc>
        <w:tc>
          <w:tcPr>
            <w:tcW w:w="709" w:type="dxa"/>
            <w:vAlign w:val="center"/>
          </w:tcPr>
          <w:p w14:paraId="7774804B" w14:textId="77777777" w:rsidR="00150BC0" w:rsidRPr="00727885" w:rsidRDefault="00150BC0" w:rsidP="007A1704">
            <w:pPr>
              <w:pStyle w:val="Plnostatnsloupce"/>
            </w:pPr>
            <w:r w:rsidRPr="00ED7267">
              <w:t>5</w:t>
            </w:r>
          </w:p>
        </w:tc>
        <w:tc>
          <w:tcPr>
            <w:tcW w:w="1417" w:type="dxa"/>
            <w:vAlign w:val="center"/>
          </w:tcPr>
          <w:p w14:paraId="4B6AAAEE" w14:textId="77777777" w:rsidR="00150BC0" w:rsidRPr="0062366C" w:rsidRDefault="00150BC0" w:rsidP="007A1704">
            <w:pPr>
              <w:pStyle w:val="Plnostatnsloupce"/>
              <w:rPr>
                <w:strike/>
              </w:rPr>
            </w:pPr>
          </w:p>
        </w:tc>
      </w:tr>
      <w:tr w:rsidR="00150BC0" w:rsidRPr="00745465" w14:paraId="1C873E53" w14:textId="77777777" w:rsidTr="007A1704">
        <w:trPr>
          <w:cantSplit/>
        </w:trPr>
        <w:tc>
          <w:tcPr>
            <w:tcW w:w="3898" w:type="dxa"/>
            <w:vAlign w:val="center"/>
          </w:tcPr>
          <w:p w14:paraId="7E99E6B9" w14:textId="77777777" w:rsidR="00150BC0" w:rsidRPr="00CD3686" w:rsidRDefault="00150BC0" w:rsidP="00CD3686">
            <w:pPr>
              <w:pStyle w:val="Pln1sloupec"/>
            </w:pPr>
            <w:r w:rsidRPr="00CD3686">
              <w:t>Obecná a kognitivní psychologie 2</w:t>
            </w:r>
          </w:p>
        </w:tc>
        <w:tc>
          <w:tcPr>
            <w:tcW w:w="1417" w:type="dxa"/>
            <w:vAlign w:val="center"/>
          </w:tcPr>
          <w:p w14:paraId="713546CF" w14:textId="73C8EF6A" w:rsidR="00150BC0" w:rsidRPr="00727885" w:rsidRDefault="00150BC0" w:rsidP="007A1704">
            <w:pPr>
              <w:pStyle w:val="Plnostatnsloupce"/>
            </w:pPr>
            <w:r w:rsidRPr="00ED7267">
              <w:t>APS100</w:t>
            </w:r>
            <w:r w:rsidR="00C14A6B">
              <w:t>109</w:t>
            </w:r>
          </w:p>
        </w:tc>
        <w:tc>
          <w:tcPr>
            <w:tcW w:w="851" w:type="dxa"/>
            <w:vAlign w:val="center"/>
          </w:tcPr>
          <w:p w14:paraId="23EA59EE" w14:textId="77777777" w:rsidR="00150BC0" w:rsidRPr="00727885" w:rsidRDefault="00150BC0" w:rsidP="007A1704">
            <w:pPr>
              <w:pStyle w:val="Plnostatnsloupce"/>
            </w:pPr>
          </w:p>
        </w:tc>
        <w:tc>
          <w:tcPr>
            <w:tcW w:w="850" w:type="dxa"/>
            <w:vAlign w:val="center"/>
          </w:tcPr>
          <w:p w14:paraId="7088B422" w14:textId="77777777" w:rsidR="00150BC0" w:rsidRPr="00727885" w:rsidRDefault="00150BC0" w:rsidP="007A1704">
            <w:pPr>
              <w:pStyle w:val="Plnostatnsloupce"/>
            </w:pPr>
            <w:r w:rsidRPr="00ED7267">
              <w:t>2 / 2</w:t>
            </w:r>
          </w:p>
        </w:tc>
        <w:tc>
          <w:tcPr>
            <w:tcW w:w="709" w:type="dxa"/>
            <w:vAlign w:val="center"/>
          </w:tcPr>
          <w:p w14:paraId="477370CA" w14:textId="77777777" w:rsidR="00150BC0" w:rsidRPr="00727885" w:rsidRDefault="00150BC0" w:rsidP="007A1704">
            <w:pPr>
              <w:pStyle w:val="Plnostatnsloupce"/>
            </w:pPr>
            <w:r w:rsidRPr="00ED7267">
              <w:rPr>
                <w:sz w:val="21"/>
                <w:szCs w:val="21"/>
              </w:rPr>
              <w:t>Z + Zk</w:t>
            </w:r>
          </w:p>
        </w:tc>
        <w:tc>
          <w:tcPr>
            <w:tcW w:w="709" w:type="dxa"/>
            <w:vAlign w:val="center"/>
          </w:tcPr>
          <w:p w14:paraId="32BAD9B7" w14:textId="1B5D8166" w:rsidR="00150BC0" w:rsidRPr="000226F6" w:rsidRDefault="006D6AA1" w:rsidP="007A1704">
            <w:pPr>
              <w:pStyle w:val="Plnostatnsloupce"/>
            </w:pPr>
            <w:r w:rsidRPr="000226F6">
              <w:t>5</w:t>
            </w:r>
          </w:p>
        </w:tc>
        <w:tc>
          <w:tcPr>
            <w:tcW w:w="1417" w:type="dxa"/>
            <w:vAlign w:val="center"/>
          </w:tcPr>
          <w:p w14:paraId="453EFD46" w14:textId="5082D7DC" w:rsidR="00150BC0" w:rsidRPr="00727885" w:rsidRDefault="00B72EE0" w:rsidP="007A1704">
            <w:pPr>
              <w:pStyle w:val="Plnostatnsloupce"/>
            </w:pPr>
            <w:r>
              <w:t>APS</w:t>
            </w:r>
            <w:r w:rsidR="007A1704">
              <w:t>100082</w:t>
            </w:r>
          </w:p>
        </w:tc>
      </w:tr>
      <w:tr w:rsidR="00150BC0" w:rsidRPr="00745465" w14:paraId="3A2E6147" w14:textId="77777777" w:rsidTr="007A1704">
        <w:trPr>
          <w:cantSplit/>
        </w:trPr>
        <w:tc>
          <w:tcPr>
            <w:tcW w:w="3898" w:type="dxa"/>
            <w:vAlign w:val="center"/>
          </w:tcPr>
          <w:p w14:paraId="0B6EAC1B" w14:textId="77777777" w:rsidR="00150BC0" w:rsidRPr="00CD3686" w:rsidRDefault="00150BC0" w:rsidP="00CD3686">
            <w:pPr>
              <w:pStyle w:val="Pln1sloupec"/>
            </w:pPr>
            <w:r w:rsidRPr="00CD3686">
              <w:t>Základy sociologie</w:t>
            </w:r>
          </w:p>
        </w:tc>
        <w:tc>
          <w:tcPr>
            <w:tcW w:w="1417" w:type="dxa"/>
            <w:vAlign w:val="center"/>
          </w:tcPr>
          <w:p w14:paraId="2FCD32E5" w14:textId="77777777" w:rsidR="00150BC0" w:rsidRPr="00727885" w:rsidRDefault="00150BC0" w:rsidP="007A1704">
            <w:pPr>
              <w:pStyle w:val="Plnostatnsloupce"/>
            </w:pPr>
            <w:r w:rsidRPr="00ED7267">
              <w:t>ASGV10005</w:t>
            </w:r>
          </w:p>
        </w:tc>
        <w:tc>
          <w:tcPr>
            <w:tcW w:w="851" w:type="dxa"/>
            <w:vAlign w:val="center"/>
          </w:tcPr>
          <w:p w14:paraId="6E263FAC" w14:textId="77777777" w:rsidR="00150BC0" w:rsidRPr="00727885" w:rsidRDefault="00150BC0" w:rsidP="007A1704">
            <w:pPr>
              <w:pStyle w:val="Plnostatnsloupce"/>
            </w:pPr>
          </w:p>
        </w:tc>
        <w:tc>
          <w:tcPr>
            <w:tcW w:w="850" w:type="dxa"/>
            <w:vAlign w:val="center"/>
          </w:tcPr>
          <w:p w14:paraId="4C65AA6F" w14:textId="77777777" w:rsidR="00150BC0" w:rsidRPr="00727885" w:rsidRDefault="00150BC0" w:rsidP="007A1704">
            <w:pPr>
              <w:pStyle w:val="Plnostatnsloupce"/>
            </w:pPr>
            <w:r w:rsidRPr="00ED7267">
              <w:t>1 / 1</w:t>
            </w:r>
          </w:p>
        </w:tc>
        <w:tc>
          <w:tcPr>
            <w:tcW w:w="709" w:type="dxa"/>
            <w:vAlign w:val="center"/>
          </w:tcPr>
          <w:p w14:paraId="73485563" w14:textId="77777777" w:rsidR="00150BC0" w:rsidRPr="00727885" w:rsidRDefault="00150BC0" w:rsidP="007A1704">
            <w:pPr>
              <w:pStyle w:val="Plnostatnsloupce"/>
            </w:pPr>
            <w:r w:rsidRPr="00ED7267">
              <w:t>Z</w:t>
            </w:r>
          </w:p>
        </w:tc>
        <w:tc>
          <w:tcPr>
            <w:tcW w:w="709" w:type="dxa"/>
            <w:vAlign w:val="center"/>
          </w:tcPr>
          <w:p w14:paraId="3900BAD7" w14:textId="77777777" w:rsidR="00150BC0" w:rsidRPr="00727885" w:rsidRDefault="00150BC0" w:rsidP="007A1704">
            <w:pPr>
              <w:pStyle w:val="Plnostatnsloupce"/>
            </w:pPr>
            <w:r w:rsidRPr="00ED7267">
              <w:t>3</w:t>
            </w:r>
          </w:p>
        </w:tc>
        <w:tc>
          <w:tcPr>
            <w:tcW w:w="1417" w:type="dxa"/>
            <w:vAlign w:val="center"/>
          </w:tcPr>
          <w:p w14:paraId="6C0C97F4" w14:textId="77777777" w:rsidR="00150BC0" w:rsidRPr="00727885" w:rsidRDefault="00150BC0" w:rsidP="007A1704">
            <w:pPr>
              <w:pStyle w:val="Plnostatnsloupce"/>
            </w:pPr>
          </w:p>
        </w:tc>
      </w:tr>
      <w:tr w:rsidR="003E4D80" w:rsidRPr="00745465" w14:paraId="01479FB3" w14:textId="77777777" w:rsidTr="007A1704">
        <w:trPr>
          <w:cantSplit/>
        </w:trPr>
        <w:tc>
          <w:tcPr>
            <w:tcW w:w="3898" w:type="dxa"/>
            <w:vAlign w:val="center"/>
          </w:tcPr>
          <w:p w14:paraId="2056C187" w14:textId="77777777" w:rsidR="003E4D80" w:rsidRPr="00CD3686" w:rsidRDefault="003E4D80" w:rsidP="00CD3686">
            <w:pPr>
              <w:pStyle w:val="Pln1sloupec"/>
            </w:pPr>
            <w:r w:rsidRPr="00CD3686">
              <w:t>Neurofyziologie</w:t>
            </w:r>
          </w:p>
        </w:tc>
        <w:tc>
          <w:tcPr>
            <w:tcW w:w="1417" w:type="dxa"/>
            <w:vAlign w:val="center"/>
          </w:tcPr>
          <w:p w14:paraId="3B4B1EA0" w14:textId="77777777" w:rsidR="003E4D80" w:rsidRPr="00727885" w:rsidRDefault="003E4D80" w:rsidP="007A1704">
            <w:pPr>
              <w:pStyle w:val="Plnostatnsloupce"/>
            </w:pPr>
            <w:r w:rsidRPr="00ED7267">
              <w:t>APS100066</w:t>
            </w:r>
          </w:p>
        </w:tc>
        <w:tc>
          <w:tcPr>
            <w:tcW w:w="851" w:type="dxa"/>
            <w:vAlign w:val="center"/>
          </w:tcPr>
          <w:p w14:paraId="4BE2BE02" w14:textId="77777777" w:rsidR="003E4D80" w:rsidRPr="00727885" w:rsidRDefault="003E4D80" w:rsidP="007A1704">
            <w:pPr>
              <w:pStyle w:val="Plnostatnsloupce"/>
            </w:pPr>
          </w:p>
        </w:tc>
        <w:tc>
          <w:tcPr>
            <w:tcW w:w="850" w:type="dxa"/>
            <w:vAlign w:val="center"/>
          </w:tcPr>
          <w:p w14:paraId="54A0436B" w14:textId="77777777" w:rsidR="003E4D80" w:rsidRPr="00727885" w:rsidRDefault="003E4D80" w:rsidP="007A1704">
            <w:pPr>
              <w:pStyle w:val="Plnostatnsloupce"/>
            </w:pPr>
            <w:r w:rsidRPr="00ED7267">
              <w:t>1</w:t>
            </w:r>
            <w:r w:rsidR="004B3316">
              <w:t xml:space="preserve"> </w:t>
            </w:r>
            <w:r w:rsidRPr="00ED7267">
              <w:t>/ 1</w:t>
            </w:r>
          </w:p>
        </w:tc>
        <w:tc>
          <w:tcPr>
            <w:tcW w:w="709" w:type="dxa"/>
            <w:vAlign w:val="center"/>
          </w:tcPr>
          <w:p w14:paraId="234740E8" w14:textId="77777777" w:rsidR="003E4D80" w:rsidRPr="00727885" w:rsidRDefault="003E4D80" w:rsidP="007A1704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7F91C05F" w14:textId="77777777" w:rsidR="003E4D80" w:rsidRPr="00727885" w:rsidRDefault="003E4D80" w:rsidP="007A1704">
            <w:pPr>
              <w:pStyle w:val="Plnostatnsloupce"/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158DF047" w14:textId="6A7DF46D" w:rsidR="003E4D80" w:rsidRPr="00727885" w:rsidRDefault="008A4105" w:rsidP="007A1704">
            <w:pPr>
              <w:pStyle w:val="Plnostatnsloupce"/>
            </w:pPr>
            <w:r>
              <w:t>APS100061</w:t>
            </w:r>
          </w:p>
        </w:tc>
      </w:tr>
      <w:tr w:rsidR="003E4D80" w:rsidRPr="00745465" w14:paraId="64736370" w14:textId="77777777" w:rsidTr="007A1704">
        <w:trPr>
          <w:cantSplit/>
        </w:trPr>
        <w:tc>
          <w:tcPr>
            <w:tcW w:w="3898" w:type="dxa"/>
            <w:vAlign w:val="center"/>
          </w:tcPr>
          <w:p w14:paraId="33C64994" w14:textId="77777777" w:rsidR="003E4D80" w:rsidRPr="00CD3686" w:rsidRDefault="003E4D80" w:rsidP="00CD3686">
            <w:pPr>
              <w:pStyle w:val="Pln1sloupec"/>
            </w:pPr>
            <w:r w:rsidRPr="00CD3686">
              <w:t>Evoluční psychologie</w:t>
            </w:r>
          </w:p>
        </w:tc>
        <w:tc>
          <w:tcPr>
            <w:tcW w:w="1417" w:type="dxa"/>
            <w:vAlign w:val="center"/>
          </w:tcPr>
          <w:p w14:paraId="59018B68" w14:textId="77777777" w:rsidR="003E4D80" w:rsidRPr="00727885" w:rsidRDefault="003E4D80" w:rsidP="007A1704">
            <w:pPr>
              <w:pStyle w:val="Plnostatnsloupce"/>
            </w:pPr>
            <w:r w:rsidRPr="00ED7267">
              <w:t>APS100084</w:t>
            </w:r>
          </w:p>
        </w:tc>
        <w:tc>
          <w:tcPr>
            <w:tcW w:w="851" w:type="dxa"/>
            <w:vAlign w:val="center"/>
          </w:tcPr>
          <w:p w14:paraId="2B4DF58D" w14:textId="77777777" w:rsidR="003E4D80" w:rsidRPr="00727885" w:rsidRDefault="003E4D80" w:rsidP="007A1704">
            <w:pPr>
              <w:pStyle w:val="Plnostatnsloupce"/>
            </w:pPr>
          </w:p>
        </w:tc>
        <w:tc>
          <w:tcPr>
            <w:tcW w:w="850" w:type="dxa"/>
            <w:vAlign w:val="center"/>
          </w:tcPr>
          <w:p w14:paraId="68D1FF6E" w14:textId="77777777" w:rsidR="003E4D80" w:rsidRPr="00727885" w:rsidRDefault="003E4D80" w:rsidP="007A1704">
            <w:pPr>
              <w:pStyle w:val="Plnostatnsloupce"/>
            </w:pPr>
            <w:r w:rsidRPr="00ED7267">
              <w:t>1 / 1</w:t>
            </w:r>
          </w:p>
        </w:tc>
        <w:tc>
          <w:tcPr>
            <w:tcW w:w="709" w:type="dxa"/>
            <w:vAlign w:val="center"/>
          </w:tcPr>
          <w:p w14:paraId="5B411DAA" w14:textId="77777777" w:rsidR="003E4D80" w:rsidRPr="00727885" w:rsidRDefault="003E4D80" w:rsidP="007A1704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6C1BE284" w14:textId="77777777" w:rsidR="003E4D80" w:rsidRPr="00727885" w:rsidRDefault="003E4D80" w:rsidP="007A1704">
            <w:pPr>
              <w:pStyle w:val="Plnostatnsloupce"/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04CDC10B" w14:textId="77777777" w:rsidR="003E4D80" w:rsidRPr="00727885" w:rsidRDefault="003E4D80" w:rsidP="007A1704">
            <w:pPr>
              <w:pStyle w:val="Plnostatnsloupce"/>
            </w:pPr>
          </w:p>
        </w:tc>
      </w:tr>
      <w:tr w:rsidR="003E4D80" w:rsidRPr="00745465" w14:paraId="25A242D5" w14:textId="77777777" w:rsidTr="00027E4F">
        <w:trPr>
          <w:cantSplit/>
        </w:trPr>
        <w:tc>
          <w:tcPr>
            <w:tcW w:w="5315" w:type="dxa"/>
            <w:gridSpan w:val="2"/>
            <w:vAlign w:val="center"/>
          </w:tcPr>
          <w:p w14:paraId="39BAB27A" w14:textId="77777777" w:rsidR="003E4D80" w:rsidRPr="00727885" w:rsidRDefault="003E4D80" w:rsidP="003E4D80">
            <w:pPr>
              <w:pStyle w:val="Pln1sloupec"/>
            </w:pPr>
            <w:r>
              <w:t xml:space="preserve">Filosofie </w:t>
            </w:r>
            <w:r>
              <w:rPr>
                <w:i/>
                <w:iCs/>
              </w:rPr>
              <w:t>(2 z vypisovaných předmětů)</w:t>
            </w:r>
          </w:p>
        </w:tc>
        <w:tc>
          <w:tcPr>
            <w:tcW w:w="1701" w:type="dxa"/>
            <w:gridSpan w:val="2"/>
          </w:tcPr>
          <w:p w14:paraId="4A5DD6A6" w14:textId="77777777" w:rsidR="003E4D80" w:rsidRPr="00727885" w:rsidRDefault="003E4D80" w:rsidP="003E4D80">
            <w:pPr>
              <w:pStyle w:val="Plnostatnsloupce"/>
            </w:pPr>
            <w:r w:rsidRPr="00AF3899">
              <w:t>2 × (2 / –)</w:t>
            </w:r>
          </w:p>
        </w:tc>
        <w:tc>
          <w:tcPr>
            <w:tcW w:w="709" w:type="dxa"/>
          </w:tcPr>
          <w:p w14:paraId="0D008077" w14:textId="77777777" w:rsidR="003E4D80" w:rsidRPr="00727885" w:rsidRDefault="003E4D80" w:rsidP="003E4D80">
            <w:pPr>
              <w:pStyle w:val="Plnostatnsloupce"/>
            </w:pPr>
            <w:r w:rsidRPr="00AF3899">
              <w:t>2 × Z</w:t>
            </w:r>
          </w:p>
        </w:tc>
        <w:tc>
          <w:tcPr>
            <w:tcW w:w="709" w:type="dxa"/>
          </w:tcPr>
          <w:p w14:paraId="674D06C2" w14:textId="77777777" w:rsidR="003E4D80" w:rsidRPr="00727885" w:rsidRDefault="003E4D80" w:rsidP="003E4D80">
            <w:pPr>
              <w:pStyle w:val="Plnostatnsloupce"/>
            </w:pPr>
            <w:r w:rsidRPr="00AF3899">
              <w:t>2 × 3</w:t>
            </w:r>
          </w:p>
        </w:tc>
        <w:tc>
          <w:tcPr>
            <w:tcW w:w="1417" w:type="dxa"/>
          </w:tcPr>
          <w:p w14:paraId="11091CCB" w14:textId="77777777" w:rsidR="003E4D80" w:rsidRPr="00727885" w:rsidRDefault="003E4D80" w:rsidP="003E4D80">
            <w:pPr>
              <w:pStyle w:val="Plnostatnsloupce"/>
            </w:pPr>
          </w:p>
        </w:tc>
      </w:tr>
      <w:tr w:rsidR="003E4D80" w:rsidRPr="00745465" w14:paraId="5D539F83" w14:textId="77777777" w:rsidTr="00027E4F">
        <w:trPr>
          <w:cantSplit/>
        </w:trPr>
        <w:tc>
          <w:tcPr>
            <w:tcW w:w="5315" w:type="dxa"/>
            <w:gridSpan w:val="2"/>
            <w:vAlign w:val="center"/>
          </w:tcPr>
          <w:p w14:paraId="5CEAA9DD" w14:textId="77777777" w:rsidR="003E4D80" w:rsidRPr="00727885" w:rsidRDefault="003E4D80" w:rsidP="003E4D80">
            <w:pPr>
              <w:pStyle w:val="Pln1sloupec"/>
            </w:pPr>
            <w:r w:rsidRPr="00AF3899">
              <w:t xml:space="preserve">Cizí jazyk I </w:t>
            </w:r>
            <w:r w:rsidR="00E970F3">
              <w:t>zkouška</w:t>
            </w:r>
            <w:r w:rsidRPr="00AF3899">
              <w:t xml:space="preserve"> B2 (A, N, F)</w:t>
            </w:r>
          </w:p>
        </w:tc>
        <w:tc>
          <w:tcPr>
            <w:tcW w:w="1701" w:type="dxa"/>
            <w:gridSpan w:val="2"/>
            <w:vAlign w:val="center"/>
          </w:tcPr>
          <w:p w14:paraId="31835DE0" w14:textId="77777777" w:rsidR="003E4D80" w:rsidRPr="00727885" w:rsidRDefault="003E4D80" w:rsidP="003E4D80">
            <w:pPr>
              <w:pStyle w:val="Plnostatnsloupce"/>
            </w:pPr>
            <w:r w:rsidRPr="00AF3899">
              <w:t>–</w:t>
            </w:r>
          </w:p>
        </w:tc>
        <w:tc>
          <w:tcPr>
            <w:tcW w:w="709" w:type="dxa"/>
            <w:vAlign w:val="center"/>
          </w:tcPr>
          <w:p w14:paraId="17B52502" w14:textId="77777777" w:rsidR="003E4D80" w:rsidRPr="00727885" w:rsidRDefault="003E4D80" w:rsidP="003E4D80">
            <w:pPr>
              <w:pStyle w:val="Plnostatnsloupce"/>
            </w:pPr>
            <w:r w:rsidRPr="00AF3899">
              <w:t>Zk</w:t>
            </w:r>
          </w:p>
        </w:tc>
        <w:tc>
          <w:tcPr>
            <w:tcW w:w="709" w:type="dxa"/>
            <w:vAlign w:val="center"/>
          </w:tcPr>
          <w:p w14:paraId="1B596DE8" w14:textId="77777777" w:rsidR="003E4D80" w:rsidRPr="00727885" w:rsidRDefault="003E4D80" w:rsidP="003E4D80">
            <w:pPr>
              <w:pStyle w:val="Plnostatnsloupce"/>
            </w:pPr>
            <w:r w:rsidRPr="00AF3899">
              <w:t>5</w:t>
            </w:r>
          </w:p>
        </w:tc>
        <w:tc>
          <w:tcPr>
            <w:tcW w:w="1417" w:type="dxa"/>
          </w:tcPr>
          <w:p w14:paraId="50DA2F41" w14:textId="77777777" w:rsidR="003E4D80" w:rsidRPr="00727885" w:rsidRDefault="003E4D80" w:rsidP="003E4D80">
            <w:pPr>
              <w:pStyle w:val="Plnostatnsloupce"/>
            </w:pPr>
          </w:p>
        </w:tc>
      </w:tr>
      <w:tr w:rsidR="003E4D80" w:rsidRPr="00745465" w14:paraId="5C637DB8" w14:textId="77777777" w:rsidTr="00155068">
        <w:trPr>
          <w:cantSplit/>
        </w:trPr>
        <w:tc>
          <w:tcPr>
            <w:tcW w:w="3898" w:type="dxa"/>
            <w:vAlign w:val="center"/>
          </w:tcPr>
          <w:p w14:paraId="6C1B48B1" w14:textId="77777777" w:rsidR="003E4D80" w:rsidRPr="00727885" w:rsidRDefault="003E4D80" w:rsidP="003E4D80">
            <w:pPr>
              <w:pStyle w:val="Pln1sloupec"/>
            </w:pPr>
            <w:r w:rsidRPr="00AF3899">
              <w:t>Proseminář akademické práce</w:t>
            </w:r>
          </w:p>
        </w:tc>
        <w:tc>
          <w:tcPr>
            <w:tcW w:w="1417" w:type="dxa"/>
            <w:vAlign w:val="center"/>
          </w:tcPr>
          <w:p w14:paraId="6DC0A1EA" w14:textId="77777777" w:rsidR="003E4D80" w:rsidRPr="00727885" w:rsidRDefault="003E4D80" w:rsidP="003E4D80">
            <w:pPr>
              <w:spacing w:before="60" w:after="60"/>
              <w:ind w:left="28"/>
              <w:rPr>
                <w:sz w:val="20"/>
              </w:rPr>
            </w:pPr>
            <w:r w:rsidRPr="00AF3899">
              <w:t>APROSAP01</w:t>
            </w:r>
          </w:p>
        </w:tc>
        <w:tc>
          <w:tcPr>
            <w:tcW w:w="1701" w:type="dxa"/>
            <w:gridSpan w:val="2"/>
            <w:vAlign w:val="center"/>
          </w:tcPr>
          <w:p w14:paraId="12107257" w14:textId="77777777" w:rsidR="003E4D80" w:rsidRPr="00727885" w:rsidRDefault="003E4D80" w:rsidP="003E4D80">
            <w:pPr>
              <w:pStyle w:val="Plnostatnsloupce"/>
            </w:pPr>
            <w:r w:rsidRPr="00AF3899">
              <w:t>–</w:t>
            </w:r>
          </w:p>
        </w:tc>
        <w:tc>
          <w:tcPr>
            <w:tcW w:w="709" w:type="dxa"/>
            <w:vAlign w:val="center"/>
          </w:tcPr>
          <w:p w14:paraId="1BFF2F7A" w14:textId="77777777" w:rsidR="003E4D80" w:rsidRPr="00727885" w:rsidRDefault="003E4D80" w:rsidP="003E4D80">
            <w:pPr>
              <w:pStyle w:val="Plnostatnsloupce"/>
            </w:pPr>
            <w:r w:rsidRPr="00AF3899">
              <w:t>Z</w:t>
            </w:r>
          </w:p>
        </w:tc>
        <w:tc>
          <w:tcPr>
            <w:tcW w:w="709" w:type="dxa"/>
            <w:vAlign w:val="center"/>
          </w:tcPr>
          <w:p w14:paraId="27CD13D1" w14:textId="77777777" w:rsidR="003E4D80" w:rsidRPr="00727885" w:rsidRDefault="003E4D80" w:rsidP="003E4D80">
            <w:pPr>
              <w:pStyle w:val="Plnostatnsloupce"/>
            </w:pPr>
            <w:r w:rsidRPr="00AF3899">
              <w:t>2</w:t>
            </w:r>
          </w:p>
        </w:tc>
        <w:tc>
          <w:tcPr>
            <w:tcW w:w="1417" w:type="dxa"/>
          </w:tcPr>
          <w:p w14:paraId="017E111F" w14:textId="77777777" w:rsidR="003E4D80" w:rsidRPr="00727885" w:rsidRDefault="003E4D80" w:rsidP="003E4D80">
            <w:pPr>
              <w:pStyle w:val="Plnostatnsloupce"/>
            </w:pPr>
          </w:p>
        </w:tc>
      </w:tr>
      <w:tr w:rsidR="003E4D80" w:rsidRPr="00745465" w14:paraId="034FF2E8" w14:textId="77777777" w:rsidTr="00146526">
        <w:trPr>
          <w:cantSplit/>
        </w:trPr>
        <w:tc>
          <w:tcPr>
            <w:tcW w:w="5315" w:type="dxa"/>
            <w:gridSpan w:val="2"/>
            <w:shd w:val="pct25" w:color="auto" w:fill="FFFFFF"/>
          </w:tcPr>
          <w:p w14:paraId="6FDAE32B" w14:textId="77777777" w:rsidR="003E4D80" w:rsidRPr="00B910AB" w:rsidRDefault="003E4D80" w:rsidP="003E4D80">
            <w:pPr>
              <w:spacing w:before="60" w:after="60"/>
              <w:ind w:left="28"/>
              <w:rPr>
                <w:b/>
                <w:szCs w:val="22"/>
              </w:rPr>
            </w:pPr>
            <w:r w:rsidRPr="00B910AB">
              <w:rPr>
                <w:b/>
                <w:szCs w:val="22"/>
              </w:rPr>
              <w:t>Druhý ročník</w:t>
            </w:r>
          </w:p>
        </w:tc>
        <w:tc>
          <w:tcPr>
            <w:tcW w:w="2410" w:type="dxa"/>
            <w:gridSpan w:val="3"/>
            <w:shd w:val="pct25" w:color="auto" w:fill="FFFFFF"/>
          </w:tcPr>
          <w:p w14:paraId="3B49E06F" w14:textId="77777777" w:rsidR="003E4D80" w:rsidRPr="00B910AB" w:rsidRDefault="003E4D80" w:rsidP="003E4D80">
            <w:pPr>
              <w:spacing w:before="60" w:after="60"/>
              <w:jc w:val="center"/>
              <w:rPr>
                <w:b/>
                <w:szCs w:val="22"/>
              </w:rPr>
            </w:pPr>
            <w:r w:rsidRPr="00B910AB">
              <w:rPr>
                <w:b/>
                <w:szCs w:val="22"/>
              </w:rPr>
              <w:t>Celkem za ročník</w:t>
            </w:r>
          </w:p>
        </w:tc>
        <w:tc>
          <w:tcPr>
            <w:tcW w:w="709" w:type="dxa"/>
            <w:shd w:val="pct25" w:color="auto" w:fill="FFFFFF"/>
          </w:tcPr>
          <w:p w14:paraId="1C33C6E3" w14:textId="4843520C" w:rsidR="003E4D80" w:rsidRPr="00B910AB" w:rsidRDefault="003E4D80" w:rsidP="003E4D80">
            <w:pPr>
              <w:spacing w:before="60" w:after="6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5</w:t>
            </w:r>
            <w:r w:rsidR="000226F6">
              <w:rPr>
                <w:b/>
                <w:szCs w:val="22"/>
              </w:rPr>
              <w:t>0</w:t>
            </w:r>
          </w:p>
        </w:tc>
        <w:tc>
          <w:tcPr>
            <w:tcW w:w="1417" w:type="dxa"/>
            <w:shd w:val="pct25" w:color="auto" w:fill="FFFFFF"/>
          </w:tcPr>
          <w:p w14:paraId="0961ADA9" w14:textId="77777777" w:rsidR="003E4D80" w:rsidRPr="00727885" w:rsidRDefault="003E4D80" w:rsidP="003E4D80">
            <w:pPr>
              <w:spacing w:before="60" w:after="60"/>
              <w:jc w:val="center"/>
              <w:rPr>
                <w:b/>
                <w:sz w:val="20"/>
              </w:rPr>
            </w:pPr>
          </w:p>
        </w:tc>
      </w:tr>
      <w:tr w:rsidR="003E4D80" w:rsidRPr="00745465" w14:paraId="273CADFE" w14:textId="77777777" w:rsidTr="00155068">
        <w:trPr>
          <w:cantSplit/>
        </w:trPr>
        <w:tc>
          <w:tcPr>
            <w:tcW w:w="3898" w:type="dxa"/>
            <w:vAlign w:val="center"/>
          </w:tcPr>
          <w:p w14:paraId="70671062" w14:textId="77777777" w:rsidR="003E4D80" w:rsidRPr="00CD3686" w:rsidRDefault="003E4D80" w:rsidP="00CD3686">
            <w:pPr>
              <w:pStyle w:val="Pln1sloupec"/>
            </w:pPr>
            <w:r w:rsidRPr="00CD3686">
              <w:t>Exkurze</w:t>
            </w:r>
          </w:p>
        </w:tc>
        <w:tc>
          <w:tcPr>
            <w:tcW w:w="1417" w:type="dxa"/>
          </w:tcPr>
          <w:p w14:paraId="3CEC838D" w14:textId="312ED23D" w:rsidR="003E4D80" w:rsidRPr="00727885" w:rsidRDefault="003E4D80" w:rsidP="003E4D80">
            <w:pPr>
              <w:pStyle w:val="Plnostatnsloupce"/>
            </w:pPr>
            <w:r w:rsidRPr="00ED7267">
              <w:t>APS100</w:t>
            </w:r>
            <w:r w:rsidR="00C14A6B">
              <w:t>110</w:t>
            </w:r>
          </w:p>
        </w:tc>
        <w:tc>
          <w:tcPr>
            <w:tcW w:w="851" w:type="dxa"/>
            <w:vAlign w:val="center"/>
          </w:tcPr>
          <w:p w14:paraId="587F8D1E" w14:textId="77777777" w:rsidR="003E4D80" w:rsidRPr="00727885" w:rsidRDefault="003E4D80" w:rsidP="003E4D80">
            <w:pPr>
              <w:pStyle w:val="Plnostatnsloupce"/>
            </w:pPr>
          </w:p>
        </w:tc>
        <w:tc>
          <w:tcPr>
            <w:tcW w:w="850" w:type="dxa"/>
            <w:vAlign w:val="center"/>
          </w:tcPr>
          <w:p w14:paraId="30558A05" w14:textId="77777777" w:rsidR="003E4D80" w:rsidRPr="00727885" w:rsidRDefault="003E4D80" w:rsidP="003E4D80">
            <w:pPr>
              <w:pStyle w:val="Plnostatnsloupce"/>
            </w:pPr>
            <w:r w:rsidRPr="00ED7267">
              <w:rPr>
                <w:iCs/>
              </w:rPr>
              <w:t>5 dní</w:t>
            </w:r>
          </w:p>
        </w:tc>
        <w:tc>
          <w:tcPr>
            <w:tcW w:w="709" w:type="dxa"/>
            <w:vAlign w:val="center"/>
          </w:tcPr>
          <w:p w14:paraId="5C9CBEA7" w14:textId="77777777" w:rsidR="003E4D80" w:rsidRPr="00727885" w:rsidRDefault="003E4D80" w:rsidP="003E4D80">
            <w:pPr>
              <w:pStyle w:val="Plnostatnsloupce"/>
            </w:pPr>
            <w:r w:rsidRPr="00ED7267">
              <w:t>Z</w:t>
            </w:r>
          </w:p>
        </w:tc>
        <w:tc>
          <w:tcPr>
            <w:tcW w:w="709" w:type="dxa"/>
            <w:vAlign w:val="center"/>
          </w:tcPr>
          <w:p w14:paraId="044AE889" w14:textId="7965671E" w:rsidR="003E4D80" w:rsidRPr="000226F6" w:rsidRDefault="006D6AA1" w:rsidP="003E4D80">
            <w:pPr>
              <w:pStyle w:val="Plnostatnsloupce"/>
            </w:pPr>
            <w:r w:rsidRPr="000226F6">
              <w:t>4</w:t>
            </w:r>
          </w:p>
        </w:tc>
        <w:tc>
          <w:tcPr>
            <w:tcW w:w="1417" w:type="dxa"/>
            <w:vAlign w:val="center"/>
          </w:tcPr>
          <w:p w14:paraId="48C77768" w14:textId="77777777" w:rsidR="003E4D80" w:rsidRPr="00727885" w:rsidRDefault="003E4D80" w:rsidP="003E4D80">
            <w:pPr>
              <w:pStyle w:val="Plnostatnsloupce"/>
            </w:pPr>
          </w:p>
        </w:tc>
      </w:tr>
      <w:tr w:rsidR="003E4D80" w:rsidRPr="00745465" w14:paraId="25C39F53" w14:textId="77777777" w:rsidTr="00155068">
        <w:trPr>
          <w:cantSplit/>
        </w:trPr>
        <w:tc>
          <w:tcPr>
            <w:tcW w:w="3898" w:type="dxa"/>
            <w:vAlign w:val="center"/>
          </w:tcPr>
          <w:p w14:paraId="5DEBC19D" w14:textId="77777777" w:rsidR="003E4D80" w:rsidRPr="00CD3686" w:rsidRDefault="003E4D80" w:rsidP="00CD3686">
            <w:pPr>
              <w:pStyle w:val="Pln1sloupec"/>
            </w:pPr>
            <w:r w:rsidRPr="00CD3686">
              <w:t>Obecná psychopatologie</w:t>
            </w:r>
          </w:p>
        </w:tc>
        <w:tc>
          <w:tcPr>
            <w:tcW w:w="1417" w:type="dxa"/>
          </w:tcPr>
          <w:p w14:paraId="386F83CB" w14:textId="77777777" w:rsidR="003E4D80" w:rsidRPr="00727885" w:rsidRDefault="003E4D80" w:rsidP="003E4D80">
            <w:pPr>
              <w:pStyle w:val="Plnostatnsloupce"/>
            </w:pPr>
            <w:r w:rsidRPr="00ED7267">
              <w:t>APS100086</w:t>
            </w:r>
          </w:p>
        </w:tc>
        <w:tc>
          <w:tcPr>
            <w:tcW w:w="851" w:type="dxa"/>
            <w:vAlign w:val="center"/>
          </w:tcPr>
          <w:p w14:paraId="291FE1D5" w14:textId="77777777" w:rsidR="003E4D80" w:rsidRPr="00727885" w:rsidRDefault="003E4D80" w:rsidP="003E4D80">
            <w:pPr>
              <w:pStyle w:val="Plnostatnsloupce"/>
            </w:pPr>
            <w:r w:rsidRPr="00ED7267">
              <w:t>1 / 1</w:t>
            </w:r>
          </w:p>
        </w:tc>
        <w:tc>
          <w:tcPr>
            <w:tcW w:w="850" w:type="dxa"/>
            <w:vAlign w:val="center"/>
          </w:tcPr>
          <w:p w14:paraId="47276F1C" w14:textId="77777777" w:rsidR="003E4D80" w:rsidRPr="00727885" w:rsidRDefault="003E4D80" w:rsidP="003E4D80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4EDE70FE" w14:textId="77777777" w:rsidR="003E4D80" w:rsidRPr="00727885" w:rsidRDefault="003E4D80" w:rsidP="003E4D80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46A1A8B9" w14:textId="77777777" w:rsidR="003E4D80" w:rsidRPr="00727885" w:rsidRDefault="003E4D80" w:rsidP="003E4D80">
            <w:pPr>
              <w:pStyle w:val="Plnostatnsloupce"/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42D2A2FD" w14:textId="77777777" w:rsidR="003E4D80" w:rsidRPr="00727885" w:rsidRDefault="003E4D80" w:rsidP="003E4D80">
            <w:pPr>
              <w:pStyle w:val="Plnostatnsloupce"/>
            </w:pPr>
          </w:p>
        </w:tc>
      </w:tr>
      <w:tr w:rsidR="00A72071" w:rsidRPr="00745465" w14:paraId="5289D3EE" w14:textId="77777777" w:rsidTr="00155068">
        <w:trPr>
          <w:cantSplit/>
        </w:trPr>
        <w:tc>
          <w:tcPr>
            <w:tcW w:w="3898" w:type="dxa"/>
            <w:vAlign w:val="center"/>
          </w:tcPr>
          <w:p w14:paraId="5CC3FDB4" w14:textId="77777777" w:rsidR="00A72071" w:rsidRPr="00CD3686" w:rsidRDefault="00A72071" w:rsidP="00A72071">
            <w:pPr>
              <w:pStyle w:val="Pln1sloupec"/>
            </w:pPr>
            <w:r w:rsidRPr="00CD3686">
              <w:t>Speciální psychopatologie</w:t>
            </w:r>
          </w:p>
        </w:tc>
        <w:tc>
          <w:tcPr>
            <w:tcW w:w="1417" w:type="dxa"/>
          </w:tcPr>
          <w:p w14:paraId="65E8D853" w14:textId="77777777" w:rsidR="00A72071" w:rsidRPr="00727885" w:rsidRDefault="00A72071" w:rsidP="00A72071">
            <w:pPr>
              <w:pStyle w:val="Plnostatnsloupce"/>
            </w:pPr>
            <w:r w:rsidRPr="00ED7267">
              <w:t>APS100087</w:t>
            </w:r>
          </w:p>
        </w:tc>
        <w:tc>
          <w:tcPr>
            <w:tcW w:w="851" w:type="dxa"/>
            <w:vAlign w:val="center"/>
          </w:tcPr>
          <w:p w14:paraId="30BFE49C" w14:textId="77777777" w:rsidR="00A72071" w:rsidRPr="00727885" w:rsidRDefault="00A72071" w:rsidP="00A72071">
            <w:pPr>
              <w:pStyle w:val="Plnostatnsloupce"/>
            </w:pPr>
          </w:p>
        </w:tc>
        <w:tc>
          <w:tcPr>
            <w:tcW w:w="850" w:type="dxa"/>
            <w:vAlign w:val="center"/>
          </w:tcPr>
          <w:p w14:paraId="4CB20332" w14:textId="77777777" w:rsidR="00A72071" w:rsidRPr="00727885" w:rsidRDefault="00A72071" w:rsidP="00A72071">
            <w:pPr>
              <w:pStyle w:val="Plnostatnsloupce"/>
            </w:pPr>
            <w:r w:rsidRPr="00ED7267">
              <w:t>1 / 1</w:t>
            </w:r>
          </w:p>
        </w:tc>
        <w:tc>
          <w:tcPr>
            <w:tcW w:w="709" w:type="dxa"/>
            <w:vAlign w:val="center"/>
          </w:tcPr>
          <w:p w14:paraId="64317CCA" w14:textId="77777777" w:rsidR="00A72071" w:rsidRPr="00727885" w:rsidRDefault="00A72071" w:rsidP="00A72071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598D333D" w14:textId="77777777" w:rsidR="00A72071" w:rsidRPr="00727885" w:rsidRDefault="00A72071" w:rsidP="00A72071">
            <w:pPr>
              <w:pStyle w:val="Plnostatnsloupce"/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18F38D8B" w14:textId="079A3912" w:rsidR="00A72071" w:rsidRPr="00212D44" w:rsidRDefault="00A72071" w:rsidP="00A72071">
            <w:pPr>
              <w:pStyle w:val="Plnostatnsloupce"/>
            </w:pPr>
            <w:r w:rsidRPr="00212D44">
              <w:t>APS100086</w:t>
            </w:r>
          </w:p>
        </w:tc>
      </w:tr>
      <w:tr w:rsidR="00A72071" w:rsidRPr="00745465" w14:paraId="5125BDEA" w14:textId="77777777" w:rsidTr="00155068">
        <w:trPr>
          <w:cantSplit/>
        </w:trPr>
        <w:tc>
          <w:tcPr>
            <w:tcW w:w="3898" w:type="dxa"/>
            <w:vAlign w:val="center"/>
          </w:tcPr>
          <w:p w14:paraId="0C94216A" w14:textId="77777777" w:rsidR="00A72071" w:rsidRPr="00CD3686" w:rsidRDefault="00A72071" w:rsidP="00A72071">
            <w:pPr>
              <w:pStyle w:val="Pln1sloupec"/>
            </w:pPr>
            <w:r w:rsidRPr="00CD3686">
              <w:t>Pedagogická psychologie</w:t>
            </w:r>
          </w:p>
        </w:tc>
        <w:tc>
          <w:tcPr>
            <w:tcW w:w="1417" w:type="dxa"/>
          </w:tcPr>
          <w:p w14:paraId="29D28BB8" w14:textId="77777777" w:rsidR="00A72071" w:rsidRPr="00727885" w:rsidRDefault="00A72071" w:rsidP="00A72071">
            <w:pPr>
              <w:pStyle w:val="Plnostatnsloupce"/>
            </w:pPr>
            <w:r w:rsidRPr="00ED7267">
              <w:t>APS100088</w:t>
            </w:r>
          </w:p>
        </w:tc>
        <w:tc>
          <w:tcPr>
            <w:tcW w:w="851" w:type="dxa"/>
            <w:vAlign w:val="center"/>
          </w:tcPr>
          <w:p w14:paraId="0D46CBC4" w14:textId="77777777" w:rsidR="00A72071" w:rsidRPr="00727885" w:rsidRDefault="00A72071" w:rsidP="00A72071">
            <w:pPr>
              <w:pStyle w:val="Plnostatnsloupce"/>
            </w:pPr>
            <w:r w:rsidRPr="00ED7267">
              <w:t>2 / 1</w:t>
            </w:r>
          </w:p>
        </w:tc>
        <w:tc>
          <w:tcPr>
            <w:tcW w:w="850" w:type="dxa"/>
            <w:vAlign w:val="center"/>
          </w:tcPr>
          <w:p w14:paraId="7003E156" w14:textId="77777777" w:rsidR="00A72071" w:rsidRPr="00727885" w:rsidRDefault="00A72071" w:rsidP="00A72071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5FE896DA" w14:textId="77777777" w:rsidR="00A72071" w:rsidRPr="00727885" w:rsidRDefault="00A72071" w:rsidP="00A72071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78F017B6" w14:textId="77777777" w:rsidR="00A72071" w:rsidRPr="00727885" w:rsidRDefault="00A72071" w:rsidP="00A72071">
            <w:pPr>
              <w:pStyle w:val="Plnostatnsloupce"/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2DCA9E40" w14:textId="428C18EB" w:rsidR="00A72071" w:rsidRPr="00212D44" w:rsidRDefault="00A72071" w:rsidP="00A72071">
            <w:pPr>
              <w:pStyle w:val="Plnostatnsloupce"/>
            </w:pPr>
            <w:r w:rsidRPr="00212D44">
              <w:t>APS100081</w:t>
            </w:r>
          </w:p>
        </w:tc>
      </w:tr>
      <w:tr w:rsidR="00A72071" w:rsidRPr="00745465" w14:paraId="56F0A999" w14:textId="77777777" w:rsidTr="00155068">
        <w:trPr>
          <w:cantSplit/>
        </w:trPr>
        <w:tc>
          <w:tcPr>
            <w:tcW w:w="3898" w:type="dxa"/>
            <w:vAlign w:val="center"/>
          </w:tcPr>
          <w:p w14:paraId="2FF38A7B" w14:textId="77777777" w:rsidR="00A72071" w:rsidRPr="00CD3686" w:rsidRDefault="00A72071" w:rsidP="00A72071">
            <w:pPr>
              <w:pStyle w:val="Pln1sloupec"/>
            </w:pPr>
            <w:r w:rsidRPr="00CD3686">
              <w:t>Psychologie osobnosti 1</w:t>
            </w:r>
          </w:p>
        </w:tc>
        <w:tc>
          <w:tcPr>
            <w:tcW w:w="1417" w:type="dxa"/>
          </w:tcPr>
          <w:p w14:paraId="2D146DAC" w14:textId="77777777" w:rsidR="00A72071" w:rsidRPr="00727885" w:rsidRDefault="00A72071" w:rsidP="00A72071">
            <w:pPr>
              <w:pStyle w:val="Plnostatnsloupce"/>
            </w:pPr>
            <w:r w:rsidRPr="00ED7267">
              <w:t>APS100089</w:t>
            </w:r>
          </w:p>
        </w:tc>
        <w:tc>
          <w:tcPr>
            <w:tcW w:w="851" w:type="dxa"/>
            <w:vAlign w:val="center"/>
          </w:tcPr>
          <w:p w14:paraId="03C022ED" w14:textId="77777777" w:rsidR="00A72071" w:rsidRPr="00727885" w:rsidRDefault="00A72071" w:rsidP="00A72071">
            <w:pPr>
              <w:pStyle w:val="Plnostatnsloupce"/>
            </w:pPr>
            <w:r w:rsidRPr="00ED7267">
              <w:t>2 / 1</w:t>
            </w:r>
          </w:p>
        </w:tc>
        <w:tc>
          <w:tcPr>
            <w:tcW w:w="850" w:type="dxa"/>
            <w:vAlign w:val="center"/>
          </w:tcPr>
          <w:p w14:paraId="7D087D7D" w14:textId="77777777" w:rsidR="00A72071" w:rsidRPr="00727885" w:rsidRDefault="00A72071" w:rsidP="00A72071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49C328BC" w14:textId="170D57FE" w:rsidR="00A72071" w:rsidRPr="00727885" w:rsidRDefault="006D6AA1" w:rsidP="00A72071">
            <w:pPr>
              <w:pStyle w:val="Plnostatnsloupce"/>
            </w:pPr>
            <w:r w:rsidRPr="00ED7267">
              <w:t>Z</w:t>
            </w:r>
          </w:p>
        </w:tc>
        <w:tc>
          <w:tcPr>
            <w:tcW w:w="709" w:type="dxa"/>
            <w:vAlign w:val="center"/>
          </w:tcPr>
          <w:p w14:paraId="5EFE85BE" w14:textId="77777777" w:rsidR="00A72071" w:rsidRPr="00727885" w:rsidRDefault="00A72071" w:rsidP="00A72071">
            <w:pPr>
              <w:pStyle w:val="Plnostatnsloupce"/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655DB4DF" w14:textId="77777777" w:rsidR="00A72071" w:rsidRPr="00212D44" w:rsidRDefault="00A72071" w:rsidP="00A72071">
            <w:pPr>
              <w:pStyle w:val="Plnostatnsloupce"/>
            </w:pPr>
          </w:p>
        </w:tc>
      </w:tr>
      <w:tr w:rsidR="00A72071" w:rsidRPr="00745465" w14:paraId="3747DFA8" w14:textId="77777777" w:rsidTr="00155068">
        <w:trPr>
          <w:cantSplit/>
        </w:trPr>
        <w:tc>
          <w:tcPr>
            <w:tcW w:w="3898" w:type="dxa"/>
            <w:vAlign w:val="center"/>
          </w:tcPr>
          <w:p w14:paraId="69A74392" w14:textId="77777777" w:rsidR="00A72071" w:rsidRPr="00CD3686" w:rsidRDefault="00A72071" w:rsidP="00A72071">
            <w:pPr>
              <w:pStyle w:val="Pln1sloupec"/>
            </w:pPr>
            <w:r w:rsidRPr="00CD3686">
              <w:t>Psychologie osobnosti 2</w:t>
            </w:r>
          </w:p>
        </w:tc>
        <w:tc>
          <w:tcPr>
            <w:tcW w:w="1417" w:type="dxa"/>
          </w:tcPr>
          <w:p w14:paraId="50D834F2" w14:textId="77777777" w:rsidR="00A72071" w:rsidRPr="00727885" w:rsidRDefault="00A72071" w:rsidP="00A72071">
            <w:pPr>
              <w:pStyle w:val="Plnostatnsloupce"/>
            </w:pPr>
            <w:r w:rsidRPr="00ED7267">
              <w:t>APS100090</w:t>
            </w:r>
          </w:p>
        </w:tc>
        <w:tc>
          <w:tcPr>
            <w:tcW w:w="851" w:type="dxa"/>
            <w:vAlign w:val="center"/>
          </w:tcPr>
          <w:p w14:paraId="1173F9E4" w14:textId="77777777" w:rsidR="00A72071" w:rsidRPr="00727885" w:rsidRDefault="00A72071" w:rsidP="00A72071">
            <w:pPr>
              <w:pStyle w:val="Plnostatnsloupce"/>
            </w:pPr>
          </w:p>
        </w:tc>
        <w:tc>
          <w:tcPr>
            <w:tcW w:w="850" w:type="dxa"/>
            <w:vAlign w:val="center"/>
          </w:tcPr>
          <w:p w14:paraId="2946485E" w14:textId="77777777" w:rsidR="00A72071" w:rsidRPr="00727885" w:rsidRDefault="00A72071" w:rsidP="00A72071">
            <w:pPr>
              <w:pStyle w:val="Plnostatnsloupce"/>
            </w:pPr>
            <w:r w:rsidRPr="00ED7267">
              <w:t>2 / 1</w:t>
            </w:r>
          </w:p>
        </w:tc>
        <w:tc>
          <w:tcPr>
            <w:tcW w:w="709" w:type="dxa"/>
            <w:vAlign w:val="center"/>
          </w:tcPr>
          <w:p w14:paraId="0852FBE5" w14:textId="012F84FC" w:rsidR="00A72071" w:rsidRPr="00727885" w:rsidRDefault="006D6AA1" w:rsidP="00A72071">
            <w:pPr>
              <w:pStyle w:val="Plnostatnsloupce"/>
            </w:pPr>
            <w:r w:rsidRPr="00ED7267">
              <w:t xml:space="preserve">Zk </w:t>
            </w:r>
          </w:p>
        </w:tc>
        <w:tc>
          <w:tcPr>
            <w:tcW w:w="709" w:type="dxa"/>
            <w:vAlign w:val="center"/>
          </w:tcPr>
          <w:p w14:paraId="72962714" w14:textId="77777777" w:rsidR="00A72071" w:rsidRPr="00727885" w:rsidRDefault="00A72071" w:rsidP="00A72071">
            <w:pPr>
              <w:pStyle w:val="Plnostatnsloupce"/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05660E86" w14:textId="13A4BDC0" w:rsidR="00A72071" w:rsidRPr="00212D44" w:rsidRDefault="00A72071" w:rsidP="00A72071">
            <w:pPr>
              <w:pStyle w:val="Plnostatnsloupce"/>
            </w:pPr>
            <w:r w:rsidRPr="00212D44">
              <w:t>APS100089</w:t>
            </w:r>
          </w:p>
        </w:tc>
      </w:tr>
      <w:tr w:rsidR="00A72071" w:rsidRPr="00745465" w14:paraId="50D92F89" w14:textId="77777777" w:rsidTr="00155068">
        <w:trPr>
          <w:cantSplit/>
        </w:trPr>
        <w:tc>
          <w:tcPr>
            <w:tcW w:w="3898" w:type="dxa"/>
            <w:vAlign w:val="center"/>
          </w:tcPr>
          <w:p w14:paraId="5B5BF39D" w14:textId="77777777" w:rsidR="00A72071" w:rsidRPr="00CD3686" w:rsidRDefault="00A72071" w:rsidP="00A72071">
            <w:pPr>
              <w:pStyle w:val="Pln1sloupec"/>
            </w:pPr>
            <w:r w:rsidRPr="00CD3686">
              <w:t>Sociální psychologie 1</w:t>
            </w:r>
          </w:p>
        </w:tc>
        <w:tc>
          <w:tcPr>
            <w:tcW w:w="1417" w:type="dxa"/>
          </w:tcPr>
          <w:p w14:paraId="719DC817" w14:textId="77777777" w:rsidR="00A72071" w:rsidRPr="00727885" w:rsidRDefault="00A72071" w:rsidP="00A72071">
            <w:pPr>
              <w:pStyle w:val="Plnostatnsloupce"/>
            </w:pPr>
            <w:r w:rsidRPr="00ED7267">
              <w:t>APS100091</w:t>
            </w:r>
          </w:p>
        </w:tc>
        <w:tc>
          <w:tcPr>
            <w:tcW w:w="851" w:type="dxa"/>
            <w:vAlign w:val="center"/>
          </w:tcPr>
          <w:p w14:paraId="4D121670" w14:textId="77777777" w:rsidR="00A72071" w:rsidRPr="00727885" w:rsidRDefault="00A72071" w:rsidP="00A72071">
            <w:pPr>
              <w:pStyle w:val="Plnostatnsloupce"/>
            </w:pPr>
            <w:r w:rsidRPr="00ED7267">
              <w:t>2 / 1</w:t>
            </w:r>
          </w:p>
        </w:tc>
        <w:tc>
          <w:tcPr>
            <w:tcW w:w="850" w:type="dxa"/>
            <w:vAlign w:val="center"/>
          </w:tcPr>
          <w:p w14:paraId="49F398BC" w14:textId="77777777" w:rsidR="00A72071" w:rsidRPr="00727885" w:rsidRDefault="00A72071" w:rsidP="00A72071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21373A2B" w14:textId="77777777" w:rsidR="00A72071" w:rsidRPr="00727885" w:rsidRDefault="00A72071" w:rsidP="00A72071">
            <w:pPr>
              <w:pStyle w:val="Plnostatnsloupce"/>
            </w:pPr>
            <w:r w:rsidRPr="00ED7267">
              <w:t>Z</w:t>
            </w:r>
          </w:p>
        </w:tc>
        <w:tc>
          <w:tcPr>
            <w:tcW w:w="709" w:type="dxa"/>
            <w:vAlign w:val="center"/>
          </w:tcPr>
          <w:p w14:paraId="5EBF3D3D" w14:textId="77777777" w:rsidR="00A72071" w:rsidRPr="00727885" w:rsidRDefault="00A72071" w:rsidP="00A72071">
            <w:pPr>
              <w:pStyle w:val="Plnostatnsloupce"/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699D4126" w14:textId="77777777" w:rsidR="00A72071" w:rsidRPr="00212D44" w:rsidRDefault="00A72071" w:rsidP="00A72071">
            <w:pPr>
              <w:pStyle w:val="Plnostatnsloupce"/>
            </w:pPr>
          </w:p>
        </w:tc>
      </w:tr>
      <w:tr w:rsidR="00A72071" w:rsidRPr="00745465" w14:paraId="61F471CC" w14:textId="77777777" w:rsidTr="00155068">
        <w:trPr>
          <w:cantSplit/>
        </w:trPr>
        <w:tc>
          <w:tcPr>
            <w:tcW w:w="3898" w:type="dxa"/>
            <w:vAlign w:val="center"/>
          </w:tcPr>
          <w:p w14:paraId="370187B7" w14:textId="77777777" w:rsidR="00A72071" w:rsidRPr="00CD3686" w:rsidRDefault="00A72071" w:rsidP="00A72071">
            <w:pPr>
              <w:pStyle w:val="Pln1sloupec"/>
            </w:pPr>
            <w:r w:rsidRPr="00CD3686">
              <w:t>Sociální psychologie 2</w:t>
            </w:r>
          </w:p>
        </w:tc>
        <w:tc>
          <w:tcPr>
            <w:tcW w:w="1417" w:type="dxa"/>
          </w:tcPr>
          <w:p w14:paraId="50C0555D" w14:textId="77777777" w:rsidR="00A72071" w:rsidRPr="00727885" w:rsidRDefault="00A72071" w:rsidP="00A72071">
            <w:pPr>
              <w:pStyle w:val="Plnostatnsloupce"/>
            </w:pPr>
            <w:r w:rsidRPr="00ED7267">
              <w:t>APS100092</w:t>
            </w:r>
          </w:p>
        </w:tc>
        <w:tc>
          <w:tcPr>
            <w:tcW w:w="851" w:type="dxa"/>
            <w:vAlign w:val="center"/>
          </w:tcPr>
          <w:p w14:paraId="7D97C179" w14:textId="77777777" w:rsidR="00A72071" w:rsidRPr="00727885" w:rsidRDefault="00A72071" w:rsidP="00A72071">
            <w:pPr>
              <w:pStyle w:val="Plnostatnsloupce"/>
            </w:pPr>
          </w:p>
        </w:tc>
        <w:tc>
          <w:tcPr>
            <w:tcW w:w="850" w:type="dxa"/>
            <w:vAlign w:val="center"/>
          </w:tcPr>
          <w:p w14:paraId="41E6465A" w14:textId="77777777" w:rsidR="00A72071" w:rsidRPr="00727885" w:rsidRDefault="00A72071" w:rsidP="00A72071">
            <w:pPr>
              <w:pStyle w:val="Plnostatnsloupce"/>
            </w:pPr>
            <w:r w:rsidRPr="00ED7267">
              <w:t>2 / 1</w:t>
            </w:r>
          </w:p>
        </w:tc>
        <w:tc>
          <w:tcPr>
            <w:tcW w:w="709" w:type="dxa"/>
            <w:vAlign w:val="center"/>
          </w:tcPr>
          <w:p w14:paraId="3A25CD3A" w14:textId="77777777" w:rsidR="00A72071" w:rsidRPr="00727885" w:rsidRDefault="00A72071" w:rsidP="00A72071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573EFE70" w14:textId="77777777" w:rsidR="00A72071" w:rsidRPr="00727885" w:rsidRDefault="00A72071" w:rsidP="00A72071">
            <w:pPr>
              <w:pStyle w:val="Plnostatnsloupce"/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26B3FCC2" w14:textId="32102214" w:rsidR="00A72071" w:rsidRPr="00212D44" w:rsidRDefault="00A72071" w:rsidP="00A72071">
            <w:pPr>
              <w:pStyle w:val="Plnostatnsloupce"/>
            </w:pPr>
            <w:r w:rsidRPr="00212D44">
              <w:t>APS100091</w:t>
            </w:r>
          </w:p>
        </w:tc>
      </w:tr>
      <w:tr w:rsidR="00A72071" w:rsidRPr="00745465" w14:paraId="28F89EA9" w14:textId="77777777" w:rsidTr="00155068">
        <w:trPr>
          <w:cantSplit/>
        </w:trPr>
        <w:tc>
          <w:tcPr>
            <w:tcW w:w="3898" w:type="dxa"/>
            <w:vAlign w:val="center"/>
          </w:tcPr>
          <w:p w14:paraId="79BE7859" w14:textId="77777777" w:rsidR="00A72071" w:rsidRPr="00CD3686" w:rsidRDefault="00A72071" w:rsidP="00A72071">
            <w:pPr>
              <w:pStyle w:val="Pln1sloupec"/>
            </w:pPr>
            <w:r w:rsidRPr="00CD3686">
              <w:t>Psychologická metodologie 1</w:t>
            </w:r>
          </w:p>
        </w:tc>
        <w:tc>
          <w:tcPr>
            <w:tcW w:w="1417" w:type="dxa"/>
          </w:tcPr>
          <w:p w14:paraId="1B1BD4FD" w14:textId="77777777" w:rsidR="00A72071" w:rsidRPr="00727885" w:rsidRDefault="00A72071" w:rsidP="00A72071">
            <w:pPr>
              <w:pStyle w:val="Plnostatnsloupce"/>
            </w:pPr>
            <w:r w:rsidRPr="00ED7267">
              <w:t>APS100093</w:t>
            </w:r>
          </w:p>
        </w:tc>
        <w:tc>
          <w:tcPr>
            <w:tcW w:w="851" w:type="dxa"/>
            <w:vAlign w:val="center"/>
          </w:tcPr>
          <w:p w14:paraId="15C69BB2" w14:textId="77777777" w:rsidR="00A72071" w:rsidRPr="00727885" w:rsidRDefault="00A72071" w:rsidP="00A72071">
            <w:pPr>
              <w:pStyle w:val="Plnostatnsloupce"/>
            </w:pPr>
            <w:r w:rsidRPr="00ED7267">
              <w:t xml:space="preserve">2 / </w:t>
            </w:r>
            <w:r>
              <w:t>–</w:t>
            </w:r>
          </w:p>
        </w:tc>
        <w:tc>
          <w:tcPr>
            <w:tcW w:w="850" w:type="dxa"/>
            <w:vAlign w:val="center"/>
          </w:tcPr>
          <w:p w14:paraId="7F4FAE76" w14:textId="77777777" w:rsidR="00A72071" w:rsidRPr="00727885" w:rsidRDefault="00A72071" w:rsidP="00A72071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2EE4EAEA" w14:textId="77777777" w:rsidR="00A72071" w:rsidRPr="00727885" w:rsidRDefault="00A72071" w:rsidP="00A72071">
            <w:pPr>
              <w:pStyle w:val="Plnostatnsloupce"/>
            </w:pPr>
            <w:r w:rsidRPr="00ED7267">
              <w:t>Z</w:t>
            </w:r>
          </w:p>
        </w:tc>
        <w:tc>
          <w:tcPr>
            <w:tcW w:w="709" w:type="dxa"/>
            <w:vAlign w:val="center"/>
          </w:tcPr>
          <w:p w14:paraId="1F14EB33" w14:textId="77777777" w:rsidR="00A72071" w:rsidRPr="00727885" w:rsidRDefault="00A72071" w:rsidP="00A72071">
            <w:pPr>
              <w:pStyle w:val="Plnostatnsloupce"/>
              <w:rPr>
                <w:color w:val="FF0000"/>
              </w:rPr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008FD55A" w14:textId="77777777" w:rsidR="00A72071" w:rsidRPr="00212D44" w:rsidRDefault="00A72071" w:rsidP="00A72071">
            <w:pPr>
              <w:pStyle w:val="Plnostatnsloupce"/>
            </w:pPr>
          </w:p>
        </w:tc>
      </w:tr>
      <w:tr w:rsidR="00A72071" w:rsidRPr="00745465" w14:paraId="4B9D1DDE" w14:textId="77777777" w:rsidTr="00027E4F">
        <w:trPr>
          <w:cantSplit/>
        </w:trPr>
        <w:tc>
          <w:tcPr>
            <w:tcW w:w="3898" w:type="dxa"/>
            <w:vAlign w:val="center"/>
          </w:tcPr>
          <w:p w14:paraId="64EB7F60" w14:textId="77777777" w:rsidR="00A72071" w:rsidRPr="00CD3686" w:rsidRDefault="00A72071" w:rsidP="00A72071">
            <w:pPr>
              <w:pStyle w:val="Pln1sloupec"/>
            </w:pPr>
            <w:r w:rsidRPr="00CD3686">
              <w:t>Psychologická metodologie 2</w:t>
            </w:r>
          </w:p>
        </w:tc>
        <w:tc>
          <w:tcPr>
            <w:tcW w:w="1417" w:type="dxa"/>
          </w:tcPr>
          <w:p w14:paraId="3982843E" w14:textId="517EE4CD" w:rsidR="00A72071" w:rsidRPr="00727885" w:rsidRDefault="00A72071" w:rsidP="00A72071">
            <w:pPr>
              <w:pStyle w:val="Plnostatnsloupce"/>
            </w:pPr>
            <w:r w:rsidRPr="00ED7267">
              <w:t>APS100</w:t>
            </w:r>
            <w:r w:rsidR="00C14A6B">
              <w:t>111</w:t>
            </w:r>
          </w:p>
        </w:tc>
        <w:tc>
          <w:tcPr>
            <w:tcW w:w="851" w:type="dxa"/>
            <w:vAlign w:val="center"/>
          </w:tcPr>
          <w:p w14:paraId="5F181224" w14:textId="77777777" w:rsidR="00A72071" w:rsidRPr="00727885" w:rsidRDefault="00A72071" w:rsidP="00A72071">
            <w:pPr>
              <w:pStyle w:val="Plnostatnsloupce"/>
            </w:pPr>
          </w:p>
        </w:tc>
        <w:tc>
          <w:tcPr>
            <w:tcW w:w="850" w:type="dxa"/>
            <w:vAlign w:val="center"/>
          </w:tcPr>
          <w:p w14:paraId="397CE431" w14:textId="77777777" w:rsidR="00A72071" w:rsidRPr="00727885" w:rsidRDefault="00A72071" w:rsidP="00A72071">
            <w:pPr>
              <w:pStyle w:val="Plnostatnsloupce"/>
            </w:pPr>
            <w:r w:rsidRPr="00ED7267">
              <w:t>2 / 2</w:t>
            </w:r>
          </w:p>
        </w:tc>
        <w:tc>
          <w:tcPr>
            <w:tcW w:w="709" w:type="dxa"/>
            <w:vAlign w:val="center"/>
          </w:tcPr>
          <w:p w14:paraId="074B01F9" w14:textId="77777777" w:rsidR="00A72071" w:rsidRPr="00727885" w:rsidRDefault="00A72071" w:rsidP="00A72071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63975C96" w14:textId="64FDFDDB" w:rsidR="00A72071" w:rsidRPr="000226F6" w:rsidRDefault="006D6AA1" w:rsidP="00A72071">
            <w:pPr>
              <w:pStyle w:val="Plnostatnsloupce"/>
            </w:pPr>
            <w:r w:rsidRPr="000226F6">
              <w:t>7</w:t>
            </w:r>
          </w:p>
        </w:tc>
        <w:tc>
          <w:tcPr>
            <w:tcW w:w="1417" w:type="dxa"/>
            <w:vAlign w:val="center"/>
          </w:tcPr>
          <w:p w14:paraId="40C7C9FF" w14:textId="2FF81D01" w:rsidR="00A72071" w:rsidRPr="00212D44" w:rsidRDefault="00A72071" w:rsidP="00A72071">
            <w:pPr>
              <w:pStyle w:val="Plnostatnsloupce"/>
            </w:pPr>
            <w:r w:rsidRPr="00212D44">
              <w:t>APS100093</w:t>
            </w:r>
          </w:p>
        </w:tc>
      </w:tr>
      <w:tr w:rsidR="003E4D80" w:rsidRPr="00745465" w14:paraId="6C059F60" w14:textId="77777777" w:rsidTr="00027E4F">
        <w:trPr>
          <w:cantSplit/>
        </w:trPr>
        <w:tc>
          <w:tcPr>
            <w:tcW w:w="3898" w:type="dxa"/>
            <w:vAlign w:val="center"/>
          </w:tcPr>
          <w:p w14:paraId="658FAC81" w14:textId="77777777" w:rsidR="003E4D80" w:rsidRPr="00CD3686" w:rsidRDefault="003E4D80" w:rsidP="00CD3686">
            <w:pPr>
              <w:pStyle w:val="Pln1sloupec"/>
            </w:pPr>
            <w:r w:rsidRPr="00CD3686">
              <w:t>Fyziologická psychologie</w:t>
            </w:r>
          </w:p>
        </w:tc>
        <w:tc>
          <w:tcPr>
            <w:tcW w:w="1417" w:type="dxa"/>
          </w:tcPr>
          <w:p w14:paraId="53D9CF6B" w14:textId="77777777" w:rsidR="003E4D80" w:rsidRPr="00727885" w:rsidRDefault="003E4D80" w:rsidP="003E4D80">
            <w:pPr>
              <w:pStyle w:val="Plnostatnsloupce"/>
            </w:pPr>
            <w:r w:rsidRPr="00ED7267">
              <w:t>APS100024</w:t>
            </w:r>
          </w:p>
        </w:tc>
        <w:tc>
          <w:tcPr>
            <w:tcW w:w="851" w:type="dxa"/>
            <w:vAlign w:val="center"/>
          </w:tcPr>
          <w:p w14:paraId="65F70DB1" w14:textId="77777777" w:rsidR="003E4D80" w:rsidRPr="00727885" w:rsidRDefault="003E4D80" w:rsidP="003E4D80">
            <w:pPr>
              <w:pStyle w:val="Plnostatnsloupce"/>
            </w:pPr>
          </w:p>
        </w:tc>
        <w:tc>
          <w:tcPr>
            <w:tcW w:w="850" w:type="dxa"/>
            <w:vAlign w:val="center"/>
          </w:tcPr>
          <w:p w14:paraId="51D526A0" w14:textId="77777777" w:rsidR="003E4D80" w:rsidRPr="00727885" w:rsidRDefault="003E4D80" w:rsidP="003E4D80">
            <w:pPr>
              <w:pStyle w:val="Plnostatnsloupce"/>
            </w:pPr>
            <w:r w:rsidRPr="00ED7267">
              <w:t>1 / 1</w:t>
            </w:r>
          </w:p>
        </w:tc>
        <w:tc>
          <w:tcPr>
            <w:tcW w:w="709" w:type="dxa"/>
            <w:vAlign w:val="center"/>
          </w:tcPr>
          <w:p w14:paraId="7937B478" w14:textId="77777777" w:rsidR="003E4D80" w:rsidRPr="00727885" w:rsidRDefault="003E4D80" w:rsidP="003E4D80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69135275" w14:textId="77777777" w:rsidR="003E4D80" w:rsidRPr="00727885" w:rsidRDefault="003E4D80" w:rsidP="003E4D80">
            <w:pPr>
              <w:pStyle w:val="Plnostatnsloupce"/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254F3DE1" w14:textId="5740FA66" w:rsidR="003E4D80" w:rsidRPr="00727885" w:rsidRDefault="00B97B6E" w:rsidP="003E4D80">
            <w:pPr>
              <w:pStyle w:val="Plnostatnsloupce"/>
            </w:pPr>
            <w:r>
              <w:t>APS</w:t>
            </w:r>
            <w:r w:rsidR="00A93BEF">
              <w:t>100066</w:t>
            </w:r>
          </w:p>
        </w:tc>
      </w:tr>
      <w:tr w:rsidR="003E4D80" w:rsidRPr="00745465" w14:paraId="23371050" w14:textId="77777777" w:rsidTr="00027E4F">
        <w:trPr>
          <w:cantSplit/>
        </w:trPr>
        <w:tc>
          <w:tcPr>
            <w:tcW w:w="3898" w:type="dxa"/>
            <w:vAlign w:val="center"/>
          </w:tcPr>
          <w:p w14:paraId="3413E2A9" w14:textId="77777777" w:rsidR="003E4D80" w:rsidRPr="00CD3686" w:rsidRDefault="003E4D80" w:rsidP="00CD3686">
            <w:pPr>
              <w:pStyle w:val="Pln1sloupec"/>
            </w:pPr>
            <w:r w:rsidRPr="00CD3686">
              <w:t>Účast při psychologickém výzkumu</w:t>
            </w:r>
          </w:p>
        </w:tc>
        <w:tc>
          <w:tcPr>
            <w:tcW w:w="1417" w:type="dxa"/>
          </w:tcPr>
          <w:p w14:paraId="79EB4116" w14:textId="77777777" w:rsidR="003E4D80" w:rsidRPr="00ED7267" w:rsidRDefault="003E4D80" w:rsidP="003E4D80">
            <w:pPr>
              <w:pStyle w:val="Plnostatnsloupce"/>
            </w:pPr>
            <w:r w:rsidRPr="00ED7267">
              <w:t>APS100104</w:t>
            </w:r>
          </w:p>
        </w:tc>
        <w:tc>
          <w:tcPr>
            <w:tcW w:w="851" w:type="dxa"/>
            <w:vAlign w:val="center"/>
          </w:tcPr>
          <w:p w14:paraId="512CE513" w14:textId="77777777" w:rsidR="003E4D80" w:rsidRPr="00727885" w:rsidRDefault="003E4D80" w:rsidP="003E4D80">
            <w:pPr>
              <w:pStyle w:val="Plnostatnsloupce"/>
            </w:pPr>
          </w:p>
        </w:tc>
        <w:tc>
          <w:tcPr>
            <w:tcW w:w="850" w:type="dxa"/>
            <w:vAlign w:val="center"/>
          </w:tcPr>
          <w:p w14:paraId="425CDBF3" w14:textId="77777777" w:rsidR="003E4D80" w:rsidRPr="00ED7267" w:rsidRDefault="003E4D80" w:rsidP="003E4D80">
            <w:pPr>
              <w:pStyle w:val="Plnostatnsloupce"/>
            </w:pPr>
            <w:r w:rsidRPr="00ED7267">
              <w:t>– / 2</w:t>
            </w:r>
          </w:p>
        </w:tc>
        <w:tc>
          <w:tcPr>
            <w:tcW w:w="709" w:type="dxa"/>
            <w:vAlign w:val="center"/>
          </w:tcPr>
          <w:p w14:paraId="7F6ECF24" w14:textId="77777777" w:rsidR="003E4D80" w:rsidRPr="00ED7267" w:rsidRDefault="003E4D80" w:rsidP="003E4D80">
            <w:pPr>
              <w:pStyle w:val="Plnostatnsloupce"/>
            </w:pPr>
            <w:r w:rsidRPr="00ED7267">
              <w:t>Z</w:t>
            </w:r>
          </w:p>
        </w:tc>
        <w:tc>
          <w:tcPr>
            <w:tcW w:w="709" w:type="dxa"/>
            <w:vAlign w:val="center"/>
          </w:tcPr>
          <w:p w14:paraId="590D9E6C" w14:textId="77777777" w:rsidR="003E4D80" w:rsidRPr="00ED7267" w:rsidRDefault="003E4D80" w:rsidP="003E4D80">
            <w:pPr>
              <w:pStyle w:val="Plnostatnsloupce"/>
            </w:pPr>
            <w:r w:rsidRPr="00ED7267">
              <w:t>3</w:t>
            </w:r>
          </w:p>
        </w:tc>
        <w:tc>
          <w:tcPr>
            <w:tcW w:w="1417" w:type="dxa"/>
            <w:vAlign w:val="center"/>
          </w:tcPr>
          <w:p w14:paraId="7A83894C" w14:textId="77777777" w:rsidR="003E4D80" w:rsidRPr="00727885" w:rsidRDefault="003E4D80" w:rsidP="003E4D80">
            <w:pPr>
              <w:pStyle w:val="Plnostatnsloupce"/>
            </w:pPr>
          </w:p>
        </w:tc>
      </w:tr>
      <w:tr w:rsidR="003E4D80" w:rsidRPr="00745465" w14:paraId="0C26072A" w14:textId="77777777" w:rsidTr="00146526">
        <w:trPr>
          <w:cantSplit/>
        </w:trPr>
        <w:tc>
          <w:tcPr>
            <w:tcW w:w="5315" w:type="dxa"/>
            <w:gridSpan w:val="2"/>
            <w:shd w:val="pct25" w:color="auto" w:fill="FFFFFF"/>
          </w:tcPr>
          <w:p w14:paraId="12798F87" w14:textId="77777777" w:rsidR="003E4D80" w:rsidRPr="00B910AB" w:rsidRDefault="003E4D80" w:rsidP="003E4D80">
            <w:pPr>
              <w:spacing w:before="60" w:after="60"/>
              <w:ind w:left="28"/>
              <w:rPr>
                <w:b/>
                <w:szCs w:val="22"/>
              </w:rPr>
            </w:pPr>
            <w:r w:rsidRPr="00B910AB">
              <w:rPr>
                <w:b/>
                <w:szCs w:val="22"/>
              </w:rPr>
              <w:t>Třetí ročník</w:t>
            </w:r>
          </w:p>
        </w:tc>
        <w:tc>
          <w:tcPr>
            <w:tcW w:w="2410" w:type="dxa"/>
            <w:gridSpan w:val="3"/>
            <w:shd w:val="pct25" w:color="auto" w:fill="FFFFFF"/>
          </w:tcPr>
          <w:p w14:paraId="5C83E5F0" w14:textId="77777777" w:rsidR="003E4D80" w:rsidRPr="00B910AB" w:rsidRDefault="003E4D80" w:rsidP="003E4D80">
            <w:pPr>
              <w:spacing w:before="60" w:after="60"/>
              <w:jc w:val="center"/>
              <w:rPr>
                <w:b/>
                <w:szCs w:val="22"/>
              </w:rPr>
            </w:pPr>
            <w:r w:rsidRPr="00B910AB">
              <w:rPr>
                <w:b/>
                <w:szCs w:val="22"/>
              </w:rPr>
              <w:t>Celkem za ročník</w:t>
            </w:r>
          </w:p>
        </w:tc>
        <w:tc>
          <w:tcPr>
            <w:tcW w:w="709" w:type="dxa"/>
            <w:shd w:val="pct25" w:color="auto" w:fill="FFFFFF"/>
          </w:tcPr>
          <w:p w14:paraId="4B19155C" w14:textId="77777777" w:rsidR="003E4D80" w:rsidRPr="00B910AB" w:rsidRDefault="003E4D80" w:rsidP="003E4D80">
            <w:pPr>
              <w:spacing w:before="60" w:after="6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37</w:t>
            </w:r>
          </w:p>
        </w:tc>
        <w:tc>
          <w:tcPr>
            <w:tcW w:w="1417" w:type="dxa"/>
            <w:shd w:val="pct25" w:color="auto" w:fill="FFFFFF"/>
          </w:tcPr>
          <w:p w14:paraId="1C5536DA" w14:textId="77777777" w:rsidR="003E4D80" w:rsidRPr="00727885" w:rsidRDefault="003E4D80" w:rsidP="003E4D80">
            <w:pPr>
              <w:spacing w:before="60" w:after="60"/>
              <w:jc w:val="center"/>
              <w:rPr>
                <w:b/>
                <w:sz w:val="20"/>
              </w:rPr>
            </w:pPr>
          </w:p>
        </w:tc>
      </w:tr>
      <w:tr w:rsidR="000226F6" w:rsidRPr="000226F6" w14:paraId="3FBD5C30" w14:textId="77777777" w:rsidTr="00027E4F">
        <w:trPr>
          <w:cantSplit/>
        </w:trPr>
        <w:tc>
          <w:tcPr>
            <w:tcW w:w="3898" w:type="dxa"/>
            <w:vAlign w:val="center"/>
          </w:tcPr>
          <w:p w14:paraId="12B33BB6" w14:textId="39F4F6AF" w:rsidR="000226F6" w:rsidRPr="000226F6" w:rsidRDefault="000226F6" w:rsidP="000226F6">
            <w:pPr>
              <w:pStyle w:val="Pln1sloupec"/>
            </w:pPr>
            <w:r w:rsidRPr="000226F6">
              <w:t>Akademické psaní</w:t>
            </w:r>
          </w:p>
        </w:tc>
        <w:tc>
          <w:tcPr>
            <w:tcW w:w="1417" w:type="dxa"/>
            <w:vAlign w:val="center"/>
          </w:tcPr>
          <w:p w14:paraId="01066F31" w14:textId="1773CD82" w:rsidR="000226F6" w:rsidRPr="000226F6" w:rsidRDefault="000226F6" w:rsidP="000226F6">
            <w:pPr>
              <w:pStyle w:val="Plnostatnsloupce"/>
            </w:pPr>
            <w:r w:rsidRPr="000226F6">
              <w:t>APS10010</w:t>
            </w:r>
            <w:r>
              <w:t>7</w:t>
            </w:r>
          </w:p>
        </w:tc>
        <w:tc>
          <w:tcPr>
            <w:tcW w:w="851" w:type="dxa"/>
            <w:vAlign w:val="center"/>
          </w:tcPr>
          <w:p w14:paraId="6EE45582" w14:textId="32C26B0D" w:rsidR="000226F6" w:rsidRPr="000226F6" w:rsidRDefault="000226F6" w:rsidP="000226F6">
            <w:pPr>
              <w:pStyle w:val="Plnostatnsloupce"/>
              <w:rPr>
                <w:color w:val="000000"/>
              </w:rPr>
            </w:pPr>
          </w:p>
        </w:tc>
        <w:tc>
          <w:tcPr>
            <w:tcW w:w="850" w:type="dxa"/>
            <w:vAlign w:val="center"/>
          </w:tcPr>
          <w:p w14:paraId="48B14A99" w14:textId="6791A93D" w:rsidR="000226F6" w:rsidRPr="000226F6" w:rsidRDefault="00552C75" w:rsidP="000226F6">
            <w:pPr>
              <w:pStyle w:val="Plnostatnsloupce"/>
            </w:pPr>
            <w:r w:rsidRPr="000226F6">
              <w:rPr>
                <w:color w:val="000000"/>
              </w:rPr>
              <w:t>– / 2</w:t>
            </w:r>
          </w:p>
        </w:tc>
        <w:tc>
          <w:tcPr>
            <w:tcW w:w="709" w:type="dxa"/>
            <w:vAlign w:val="center"/>
          </w:tcPr>
          <w:p w14:paraId="5487A406" w14:textId="0B2998F8" w:rsidR="000226F6" w:rsidRPr="000226F6" w:rsidRDefault="000226F6" w:rsidP="000226F6">
            <w:pPr>
              <w:pStyle w:val="Plnostatnsloupce"/>
              <w:rPr>
                <w:color w:val="000000"/>
              </w:rPr>
            </w:pPr>
            <w:r w:rsidRPr="000226F6">
              <w:rPr>
                <w:color w:val="000000"/>
              </w:rPr>
              <w:t>Z</w:t>
            </w:r>
          </w:p>
        </w:tc>
        <w:tc>
          <w:tcPr>
            <w:tcW w:w="709" w:type="dxa"/>
            <w:vAlign w:val="center"/>
          </w:tcPr>
          <w:p w14:paraId="72AC6F37" w14:textId="55DE10C6" w:rsidR="000226F6" w:rsidRPr="000226F6" w:rsidRDefault="000226F6" w:rsidP="000226F6">
            <w:pPr>
              <w:pStyle w:val="Plnostatnsloupce"/>
              <w:rPr>
                <w:color w:val="000000"/>
                <w:highlight w:val="yellow"/>
              </w:rPr>
            </w:pPr>
            <w:r w:rsidRPr="000226F6">
              <w:rPr>
                <w:color w:val="000000"/>
              </w:rPr>
              <w:t>4</w:t>
            </w:r>
          </w:p>
        </w:tc>
        <w:tc>
          <w:tcPr>
            <w:tcW w:w="1417" w:type="dxa"/>
            <w:vAlign w:val="center"/>
          </w:tcPr>
          <w:p w14:paraId="5C33868B" w14:textId="77777777" w:rsidR="000226F6" w:rsidRPr="000226F6" w:rsidRDefault="000226F6" w:rsidP="000226F6">
            <w:pPr>
              <w:pStyle w:val="Plnostatnsloupce"/>
            </w:pPr>
          </w:p>
        </w:tc>
      </w:tr>
      <w:tr w:rsidR="00DC6B9F" w:rsidRPr="00745465" w14:paraId="728BB21E" w14:textId="77777777" w:rsidTr="00155068">
        <w:trPr>
          <w:cantSplit/>
        </w:trPr>
        <w:tc>
          <w:tcPr>
            <w:tcW w:w="3898" w:type="dxa"/>
            <w:vAlign w:val="center"/>
          </w:tcPr>
          <w:p w14:paraId="7953BFEB" w14:textId="77777777" w:rsidR="00DC6B9F" w:rsidRPr="00CD3686" w:rsidRDefault="00DC6B9F" w:rsidP="00DC6B9F">
            <w:pPr>
              <w:pStyle w:val="Pln1sloupec"/>
            </w:pPr>
            <w:r w:rsidRPr="00CD3686">
              <w:t>Psychologie práce a organizace</w:t>
            </w:r>
          </w:p>
        </w:tc>
        <w:tc>
          <w:tcPr>
            <w:tcW w:w="1417" w:type="dxa"/>
          </w:tcPr>
          <w:p w14:paraId="1CF69508" w14:textId="77777777" w:rsidR="00DC6B9F" w:rsidRPr="00727885" w:rsidRDefault="00DC6B9F" w:rsidP="00DC6B9F">
            <w:pPr>
              <w:pStyle w:val="Plnostatnsloupce"/>
            </w:pPr>
            <w:r w:rsidRPr="00ED7267">
              <w:t>APS100096</w:t>
            </w:r>
          </w:p>
        </w:tc>
        <w:tc>
          <w:tcPr>
            <w:tcW w:w="851" w:type="dxa"/>
            <w:vAlign w:val="center"/>
          </w:tcPr>
          <w:p w14:paraId="3AC014B8" w14:textId="77777777" w:rsidR="00DC6B9F" w:rsidRPr="00727885" w:rsidRDefault="00DC6B9F" w:rsidP="00DC6B9F">
            <w:pPr>
              <w:pStyle w:val="Plnostatnsloupce"/>
            </w:pPr>
            <w:r w:rsidRPr="00ED7267">
              <w:t>2 / 2</w:t>
            </w:r>
          </w:p>
        </w:tc>
        <w:tc>
          <w:tcPr>
            <w:tcW w:w="850" w:type="dxa"/>
            <w:vAlign w:val="center"/>
          </w:tcPr>
          <w:p w14:paraId="75E7B540" w14:textId="77777777" w:rsidR="00DC6B9F" w:rsidRPr="00727885" w:rsidRDefault="00DC6B9F" w:rsidP="00DC6B9F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5521535B" w14:textId="77777777" w:rsidR="00DC6B9F" w:rsidRPr="00727885" w:rsidRDefault="00DC6B9F" w:rsidP="00DC6B9F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7A87B4AE" w14:textId="77777777" w:rsidR="00DC6B9F" w:rsidRPr="00727885" w:rsidRDefault="00DC6B9F" w:rsidP="00DC6B9F">
            <w:pPr>
              <w:pStyle w:val="Plnostatnsloupce"/>
            </w:pPr>
            <w:r w:rsidRPr="00ED7267">
              <w:t>5</w:t>
            </w:r>
          </w:p>
        </w:tc>
        <w:tc>
          <w:tcPr>
            <w:tcW w:w="1417" w:type="dxa"/>
            <w:vAlign w:val="center"/>
          </w:tcPr>
          <w:p w14:paraId="432B6342" w14:textId="77777777" w:rsidR="00DC6B9F" w:rsidRPr="00212D44" w:rsidRDefault="00DC6B9F" w:rsidP="00DC6B9F">
            <w:pPr>
              <w:pStyle w:val="Plnostatnsloupce"/>
            </w:pPr>
          </w:p>
        </w:tc>
      </w:tr>
      <w:tr w:rsidR="00DC6B9F" w:rsidRPr="00745465" w14:paraId="55A0465C" w14:textId="77777777" w:rsidTr="00155068">
        <w:trPr>
          <w:cantSplit/>
        </w:trPr>
        <w:tc>
          <w:tcPr>
            <w:tcW w:w="3898" w:type="dxa"/>
            <w:vAlign w:val="center"/>
          </w:tcPr>
          <w:p w14:paraId="743D0C40" w14:textId="77777777" w:rsidR="00DC6B9F" w:rsidRPr="00CD3686" w:rsidRDefault="00DC6B9F" w:rsidP="00DC6B9F">
            <w:pPr>
              <w:pStyle w:val="Pln1sloupec"/>
            </w:pPr>
            <w:r w:rsidRPr="00CD3686">
              <w:t>Forenzní a kriminologická psychologie</w:t>
            </w:r>
          </w:p>
        </w:tc>
        <w:tc>
          <w:tcPr>
            <w:tcW w:w="1417" w:type="dxa"/>
          </w:tcPr>
          <w:p w14:paraId="650BEE0E" w14:textId="77777777" w:rsidR="00DC6B9F" w:rsidRPr="00727885" w:rsidRDefault="00DC6B9F" w:rsidP="00DC6B9F">
            <w:pPr>
              <w:pStyle w:val="Plnostatnsloupce"/>
            </w:pPr>
            <w:r w:rsidRPr="00ED7267">
              <w:t>APS100097</w:t>
            </w:r>
          </w:p>
        </w:tc>
        <w:tc>
          <w:tcPr>
            <w:tcW w:w="851" w:type="dxa"/>
            <w:vAlign w:val="center"/>
          </w:tcPr>
          <w:p w14:paraId="15B88434" w14:textId="77777777" w:rsidR="00DC6B9F" w:rsidRPr="00727885" w:rsidRDefault="00DC6B9F" w:rsidP="00DC6B9F">
            <w:pPr>
              <w:pStyle w:val="Plnostatnsloupce"/>
            </w:pPr>
            <w:r w:rsidRPr="00ED7267">
              <w:t>1 / 1</w:t>
            </w:r>
          </w:p>
        </w:tc>
        <w:tc>
          <w:tcPr>
            <w:tcW w:w="850" w:type="dxa"/>
            <w:vAlign w:val="center"/>
          </w:tcPr>
          <w:p w14:paraId="62B46EB1" w14:textId="77777777" w:rsidR="00DC6B9F" w:rsidRPr="00727885" w:rsidRDefault="00DC6B9F" w:rsidP="00DC6B9F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3F077828" w14:textId="77777777" w:rsidR="00DC6B9F" w:rsidRPr="00727885" w:rsidRDefault="00DC6B9F" w:rsidP="00DC6B9F">
            <w:pPr>
              <w:pStyle w:val="Plnostatnsloupce"/>
            </w:pPr>
            <w:r w:rsidRPr="00ED7267">
              <w:t>Z</w:t>
            </w:r>
          </w:p>
        </w:tc>
        <w:tc>
          <w:tcPr>
            <w:tcW w:w="709" w:type="dxa"/>
            <w:vAlign w:val="center"/>
          </w:tcPr>
          <w:p w14:paraId="1C997A0A" w14:textId="77777777" w:rsidR="00DC6B9F" w:rsidRPr="00727885" w:rsidRDefault="00DC6B9F" w:rsidP="00DC6B9F">
            <w:pPr>
              <w:pStyle w:val="Plnostatnsloupce"/>
            </w:pPr>
            <w:r w:rsidRPr="00ED7267">
              <w:t>3</w:t>
            </w:r>
          </w:p>
        </w:tc>
        <w:tc>
          <w:tcPr>
            <w:tcW w:w="1417" w:type="dxa"/>
            <w:vAlign w:val="center"/>
          </w:tcPr>
          <w:p w14:paraId="46EB8D80" w14:textId="77777777" w:rsidR="00DC6B9F" w:rsidRPr="00212D44" w:rsidRDefault="00DC6B9F" w:rsidP="00DC6B9F">
            <w:pPr>
              <w:pStyle w:val="Plnostatnsloupce"/>
            </w:pPr>
          </w:p>
        </w:tc>
      </w:tr>
      <w:tr w:rsidR="00DC6B9F" w:rsidRPr="00745465" w14:paraId="382E09F4" w14:textId="77777777" w:rsidTr="00155068">
        <w:trPr>
          <w:cantSplit/>
        </w:trPr>
        <w:tc>
          <w:tcPr>
            <w:tcW w:w="3898" w:type="dxa"/>
            <w:vAlign w:val="center"/>
          </w:tcPr>
          <w:p w14:paraId="00B80F9E" w14:textId="77777777" w:rsidR="00DC6B9F" w:rsidRPr="00CD3686" w:rsidRDefault="00DC6B9F" w:rsidP="00DC6B9F">
            <w:pPr>
              <w:pStyle w:val="Pln1sloupec"/>
            </w:pPr>
            <w:r w:rsidRPr="00CD3686">
              <w:lastRenderedPageBreak/>
              <w:t>Sexuální psychologie 1</w:t>
            </w:r>
          </w:p>
        </w:tc>
        <w:tc>
          <w:tcPr>
            <w:tcW w:w="1417" w:type="dxa"/>
          </w:tcPr>
          <w:p w14:paraId="303BCBDC" w14:textId="77777777" w:rsidR="00DC6B9F" w:rsidRPr="00727885" w:rsidRDefault="00DC6B9F" w:rsidP="00DC6B9F">
            <w:pPr>
              <w:pStyle w:val="Plnostatnsloupce"/>
            </w:pPr>
            <w:r w:rsidRPr="00ED7267">
              <w:t>APS100098</w:t>
            </w:r>
          </w:p>
        </w:tc>
        <w:tc>
          <w:tcPr>
            <w:tcW w:w="851" w:type="dxa"/>
            <w:vAlign w:val="center"/>
          </w:tcPr>
          <w:p w14:paraId="010877E4" w14:textId="77777777" w:rsidR="00DC6B9F" w:rsidRPr="00727885" w:rsidRDefault="00DC6B9F" w:rsidP="00DC6B9F">
            <w:pPr>
              <w:pStyle w:val="Plnostatnsloupce"/>
            </w:pPr>
            <w:r w:rsidRPr="00ED7267">
              <w:t>2 / –</w:t>
            </w:r>
          </w:p>
        </w:tc>
        <w:tc>
          <w:tcPr>
            <w:tcW w:w="850" w:type="dxa"/>
            <w:vAlign w:val="center"/>
          </w:tcPr>
          <w:p w14:paraId="3CEC10F3" w14:textId="77777777" w:rsidR="00DC6B9F" w:rsidRPr="00727885" w:rsidRDefault="00DC6B9F" w:rsidP="00DC6B9F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4753156E" w14:textId="77777777" w:rsidR="00DC6B9F" w:rsidRPr="00727885" w:rsidRDefault="00DC6B9F" w:rsidP="00DC6B9F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5969EDCF" w14:textId="77777777" w:rsidR="00DC6B9F" w:rsidRPr="00727885" w:rsidRDefault="00DC6B9F" w:rsidP="00DC6B9F">
            <w:pPr>
              <w:pStyle w:val="Plnostatnsloupce"/>
            </w:pPr>
            <w:r w:rsidRPr="00ED7267">
              <w:t>3</w:t>
            </w:r>
          </w:p>
        </w:tc>
        <w:tc>
          <w:tcPr>
            <w:tcW w:w="1417" w:type="dxa"/>
            <w:vAlign w:val="center"/>
          </w:tcPr>
          <w:p w14:paraId="4FD4F7AA" w14:textId="77777777" w:rsidR="00DC6B9F" w:rsidRPr="00212D44" w:rsidRDefault="00DC6B9F" w:rsidP="00DC6B9F">
            <w:pPr>
              <w:pStyle w:val="Plnostatnsloupce"/>
            </w:pPr>
          </w:p>
        </w:tc>
      </w:tr>
      <w:tr w:rsidR="00DC6B9F" w:rsidRPr="00745465" w14:paraId="5307430D" w14:textId="77777777" w:rsidTr="00155068">
        <w:trPr>
          <w:cantSplit/>
        </w:trPr>
        <w:tc>
          <w:tcPr>
            <w:tcW w:w="3898" w:type="dxa"/>
            <w:vAlign w:val="center"/>
          </w:tcPr>
          <w:p w14:paraId="59409D45" w14:textId="77777777" w:rsidR="00DC6B9F" w:rsidRPr="00CD3686" w:rsidRDefault="00DC6B9F" w:rsidP="00DC6B9F">
            <w:pPr>
              <w:pStyle w:val="Pln1sloupec"/>
            </w:pPr>
            <w:r w:rsidRPr="00CD3686">
              <w:t>Sexuální psychologie 2</w:t>
            </w:r>
          </w:p>
        </w:tc>
        <w:tc>
          <w:tcPr>
            <w:tcW w:w="1417" w:type="dxa"/>
          </w:tcPr>
          <w:p w14:paraId="1EDE52C9" w14:textId="77777777" w:rsidR="00DC6B9F" w:rsidRPr="00727885" w:rsidRDefault="00DC6B9F" w:rsidP="00DC6B9F">
            <w:pPr>
              <w:pStyle w:val="Plnostatnsloupce"/>
            </w:pPr>
            <w:r w:rsidRPr="00ED7267">
              <w:t>APS100099</w:t>
            </w:r>
          </w:p>
        </w:tc>
        <w:tc>
          <w:tcPr>
            <w:tcW w:w="851" w:type="dxa"/>
            <w:vAlign w:val="center"/>
          </w:tcPr>
          <w:p w14:paraId="521AA004" w14:textId="77777777" w:rsidR="00DC6B9F" w:rsidRPr="00727885" w:rsidRDefault="00DC6B9F" w:rsidP="00DC6B9F">
            <w:pPr>
              <w:pStyle w:val="Plnostatnsloupce"/>
            </w:pPr>
          </w:p>
        </w:tc>
        <w:tc>
          <w:tcPr>
            <w:tcW w:w="850" w:type="dxa"/>
            <w:vAlign w:val="center"/>
          </w:tcPr>
          <w:p w14:paraId="62799FBA" w14:textId="77777777" w:rsidR="00DC6B9F" w:rsidRPr="00727885" w:rsidRDefault="00DC6B9F" w:rsidP="00DC6B9F">
            <w:pPr>
              <w:pStyle w:val="Plnostatnsloupce"/>
            </w:pPr>
            <w:r w:rsidRPr="00ED7267">
              <w:t>2 / –</w:t>
            </w:r>
          </w:p>
        </w:tc>
        <w:tc>
          <w:tcPr>
            <w:tcW w:w="709" w:type="dxa"/>
            <w:vAlign w:val="center"/>
          </w:tcPr>
          <w:p w14:paraId="6EF1A073" w14:textId="77777777" w:rsidR="00DC6B9F" w:rsidRPr="00727885" w:rsidRDefault="00DC6B9F" w:rsidP="00DC6B9F">
            <w:pPr>
              <w:pStyle w:val="Plnostatnsloupce"/>
            </w:pPr>
            <w:r w:rsidRPr="00ED7267">
              <w:t>Z</w:t>
            </w:r>
          </w:p>
        </w:tc>
        <w:tc>
          <w:tcPr>
            <w:tcW w:w="709" w:type="dxa"/>
            <w:vAlign w:val="center"/>
          </w:tcPr>
          <w:p w14:paraId="46A53B9C" w14:textId="77777777" w:rsidR="00DC6B9F" w:rsidRPr="00727885" w:rsidRDefault="00DC6B9F" w:rsidP="00DC6B9F">
            <w:pPr>
              <w:pStyle w:val="Plnostatnsloupce"/>
            </w:pPr>
            <w:r w:rsidRPr="00ED7267">
              <w:t>3</w:t>
            </w:r>
          </w:p>
        </w:tc>
        <w:tc>
          <w:tcPr>
            <w:tcW w:w="1417" w:type="dxa"/>
            <w:vAlign w:val="center"/>
          </w:tcPr>
          <w:p w14:paraId="4BECB5CC" w14:textId="0D6FFB91" w:rsidR="00DC6B9F" w:rsidRPr="00212D44" w:rsidRDefault="00DC6B9F" w:rsidP="00DC6B9F">
            <w:pPr>
              <w:pStyle w:val="Plnostatnsloupce"/>
            </w:pPr>
            <w:r w:rsidRPr="00212D44">
              <w:t>APS100098</w:t>
            </w:r>
          </w:p>
        </w:tc>
      </w:tr>
      <w:tr w:rsidR="00DC6B9F" w:rsidRPr="00745465" w14:paraId="5402DFAF" w14:textId="77777777" w:rsidTr="00027E4F">
        <w:trPr>
          <w:cantSplit/>
        </w:trPr>
        <w:tc>
          <w:tcPr>
            <w:tcW w:w="3898" w:type="dxa"/>
            <w:vAlign w:val="center"/>
          </w:tcPr>
          <w:p w14:paraId="58A431CC" w14:textId="4D0B1C0F" w:rsidR="00DC6B9F" w:rsidRPr="00CD3686" w:rsidRDefault="00E93E94" w:rsidP="00DC6B9F">
            <w:pPr>
              <w:pStyle w:val="Pln1sloupec"/>
            </w:pPr>
            <w:r>
              <w:t>P</w:t>
            </w:r>
            <w:r w:rsidR="00DC6B9F" w:rsidRPr="00CD3686">
              <w:t>sychometrie</w:t>
            </w:r>
          </w:p>
        </w:tc>
        <w:tc>
          <w:tcPr>
            <w:tcW w:w="1417" w:type="dxa"/>
          </w:tcPr>
          <w:p w14:paraId="2E17446A" w14:textId="77777777" w:rsidR="00DC6B9F" w:rsidRPr="00727885" w:rsidRDefault="00DC6B9F" w:rsidP="00DC6B9F">
            <w:pPr>
              <w:pStyle w:val="Plnostatnsloupce"/>
            </w:pPr>
            <w:r w:rsidRPr="00ED7267">
              <w:t>APS100100</w:t>
            </w:r>
          </w:p>
        </w:tc>
        <w:tc>
          <w:tcPr>
            <w:tcW w:w="851" w:type="dxa"/>
            <w:vAlign w:val="center"/>
          </w:tcPr>
          <w:p w14:paraId="4DA86029" w14:textId="77777777" w:rsidR="00DC6B9F" w:rsidRPr="00727885" w:rsidRDefault="00DC6B9F" w:rsidP="00DC6B9F">
            <w:pPr>
              <w:pStyle w:val="Plnostatnsloupce"/>
            </w:pPr>
            <w:r w:rsidRPr="00ED7267">
              <w:t>2 / 1</w:t>
            </w:r>
          </w:p>
        </w:tc>
        <w:tc>
          <w:tcPr>
            <w:tcW w:w="850" w:type="dxa"/>
            <w:vAlign w:val="center"/>
          </w:tcPr>
          <w:p w14:paraId="4F7DF3F0" w14:textId="77777777" w:rsidR="00DC6B9F" w:rsidRPr="00727885" w:rsidRDefault="00DC6B9F" w:rsidP="00DC6B9F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2E041F5F" w14:textId="77777777" w:rsidR="00DC6B9F" w:rsidRPr="00727885" w:rsidRDefault="00DC6B9F" w:rsidP="00DC6B9F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6F34498A" w14:textId="77777777" w:rsidR="00DC6B9F" w:rsidRPr="00727885" w:rsidRDefault="00DC6B9F" w:rsidP="00DC6B9F">
            <w:pPr>
              <w:pStyle w:val="Plnostatnsloupce"/>
            </w:pPr>
            <w:r w:rsidRPr="00ED7267">
              <w:t>5</w:t>
            </w:r>
          </w:p>
        </w:tc>
        <w:tc>
          <w:tcPr>
            <w:tcW w:w="1417" w:type="dxa"/>
            <w:vAlign w:val="center"/>
          </w:tcPr>
          <w:p w14:paraId="43F61EA8" w14:textId="22BA12AC" w:rsidR="00DC6B9F" w:rsidRPr="00212D44" w:rsidRDefault="00DC6B9F" w:rsidP="00DC6B9F">
            <w:pPr>
              <w:pStyle w:val="Plnostatnsloupce"/>
            </w:pPr>
            <w:r w:rsidRPr="00212D44">
              <w:t>APS100</w:t>
            </w:r>
            <w:r w:rsidR="00914553">
              <w:t>111</w:t>
            </w:r>
          </w:p>
        </w:tc>
      </w:tr>
      <w:tr w:rsidR="00DC6B9F" w:rsidRPr="00745465" w14:paraId="5666E840" w14:textId="77777777" w:rsidTr="00155068">
        <w:trPr>
          <w:cantSplit/>
        </w:trPr>
        <w:tc>
          <w:tcPr>
            <w:tcW w:w="3898" w:type="dxa"/>
            <w:vAlign w:val="center"/>
          </w:tcPr>
          <w:p w14:paraId="0D4C0F73" w14:textId="77777777" w:rsidR="00DC6B9F" w:rsidRPr="00CD3686" w:rsidRDefault="00DC6B9F" w:rsidP="00DC6B9F">
            <w:pPr>
              <w:pStyle w:val="Pln1sloupec"/>
            </w:pPr>
            <w:r w:rsidRPr="00CD3686">
              <w:t>Psychologie zdraví</w:t>
            </w:r>
          </w:p>
        </w:tc>
        <w:tc>
          <w:tcPr>
            <w:tcW w:w="1417" w:type="dxa"/>
          </w:tcPr>
          <w:p w14:paraId="39F95E35" w14:textId="77777777" w:rsidR="00DC6B9F" w:rsidRPr="00727885" w:rsidRDefault="00DC6B9F" w:rsidP="00DC6B9F">
            <w:pPr>
              <w:pStyle w:val="Plnostatnsloupce"/>
            </w:pPr>
            <w:r w:rsidRPr="00ED7267">
              <w:t>APS100101</w:t>
            </w:r>
          </w:p>
        </w:tc>
        <w:tc>
          <w:tcPr>
            <w:tcW w:w="851" w:type="dxa"/>
            <w:vAlign w:val="center"/>
          </w:tcPr>
          <w:p w14:paraId="2E9FF045" w14:textId="77777777" w:rsidR="00DC6B9F" w:rsidRPr="00727885" w:rsidRDefault="00DC6B9F" w:rsidP="00DC6B9F">
            <w:pPr>
              <w:pStyle w:val="Plnostatnsloupce"/>
            </w:pPr>
          </w:p>
        </w:tc>
        <w:tc>
          <w:tcPr>
            <w:tcW w:w="850" w:type="dxa"/>
            <w:vAlign w:val="center"/>
          </w:tcPr>
          <w:p w14:paraId="48D158D0" w14:textId="77777777" w:rsidR="00DC6B9F" w:rsidRPr="00727885" w:rsidRDefault="00DC6B9F" w:rsidP="00DC6B9F">
            <w:pPr>
              <w:pStyle w:val="Plnostatnsloupce"/>
            </w:pPr>
            <w:r w:rsidRPr="00ED7267">
              <w:t>1 / 1</w:t>
            </w:r>
          </w:p>
        </w:tc>
        <w:tc>
          <w:tcPr>
            <w:tcW w:w="709" w:type="dxa"/>
            <w:vAlign w:val="center"/>
          </w:tcPr>
          <w:p w14:paraId="224903EC" w14:textId="77777777" w:rsidR="00DC6B9F" w:rsidRPr="00727885" w:rsidRDefault="00DC6B9F" w:rsidP="00DC6B9F">
            <w:pPr>
              <w:pStyle w:val="Plnostatnsloupce"/>
            </w:pPr>
            <w:r w:rsidRPr="00ED7267">
              <w:t>Z</w:t>
            </w:r>
          </w:p>
        </w:tc>
        <w:tc>
          <w:tcPr>
            <w:tcW w:w="709" w:type="dxa"/>
            <w:vAlign w:val="center"/>
          </w:tcPr>
          <w:p w14:paraId="66283ED6" w14:textId="77777777" w:rsidR="00DC6B9F" w:rsidRPr="00727885" w:rsidRDefault="00DC6B9F" w:rsidP="00DC6B9F">
            <w:pPr>
              <w:pStyle w:val="Plnostatnsloupce"/>
            </w:pPr>
            <w:r w:rsidRPr="00ED7267">
              <w:t>3</w:t>
            </w:r>
          </w:p>
        </w:tc>
        <w:tc>
          <w:tcPr>
            <w:tcW w:w="1417" w:type="dxa"/>
            <w:vAlign w:val="center"/>
          </w:tcPr>
          <w:p w14:paraId="30FF8A3C" w14:textId="77777777" w:rsidR="00DC6B9F" w:rsidRPr="00212D44" w:rsidRDefault="00DC6B9F" w:rsidP="00DC6B9F">
            <w:pPr>
              <w:pStyle w:val="Plnostatnsloupce"/>
            </w:pPr>
          </w:p>
        </w:tc>
      </w:tr>
      <w:tr w:rsidR="00DC6B9F" w:rsidRPr="00745465" w14:paraId="19ECEAB7" w14:textId="77777777" w:rsidTr="00155068">
        <w:trPr>
          <w:cantSplit/>
        </w:trPr>
        <w:tc>
          <w:tcPr>
            <w:tcW w:w="3898" w:type="dxa"/>
            <w:vAlign w:val="center"/>
          </w:tcPr>
          <w:p w14:paraId="44E8D1E4" w14:textId="27717457" w:rsidR="00DC6B9F" w:rsidRPr="00CD3686" w:rsidRDefault="00E93E94" w:rsidP="00DC6B9F">
            <w:pPr>
              <w:pStyle w:val="Pln1sloupec"/>
            </w:pPr>
            <w:r>
              <w:t>K</w:t>
            </w:r>
            <w:r w:rsidR="00DC6B9F" w:rsidRPr="00CD3686">
              <w:t>linick</w:t>
            </w:r>
            <w:r>
              <w:t>á</w:t>
            </w:r>
            <w:r w:rsidR="00DC6B9F" w:rsidRPr="00CD3686">
              <w:t xml:space="preserve"> psychologie</w:t>
            </w:r>
          </w:p>
        </w:tc>
        <w:tc>
          <w:tcPr>
            <w:tcW w:w="1417" w:type="dxa"/>
          </w:tcPr>
          <w:p w14:paraId="32C8EE39" w14:textId="77777777" w:rsidR="00DC6B9F" w:rsidRPr="00727885" w:rsidRDefault="00DC6B9F" w:rsidP="00DC6B9F">
            <w:pPr>
              <w:pStyle w:val="Plnostatnsloupce"/>
            </w:pPr>
            <w:r w:rsidRPr="00ED7267">
              <w:t>APS100102</w:t>
            </w:r>
          </w:p>
        </w:tc>
        <w:tc>
          <w:tcPr>
            <w:tcW w:w="851" w:type="dxa"/>
            <w:vAlign w:val="center"/>
          </w:tcPr>
          <w:p w14:paraId="6167C4BD" w14:textId="77777777" w:rsidR="00DC6B9F" w:rsidRPr="00727885" w:rsidRDefault="00DC6B9F" w:rsidP="00DC6B9F">
            <w:pPr>
              <w:pStyle w:val="Plnostatnsloupce"/>
            </w:pPr>
            <w:r w:rsidRPr="00ED7267">
              <w:t>1 / 1</w:t>
            </w:r>
          </w:p>
        </w:tc>
        <w:tc>
          <w:tcPr>
            <w:tcW w:w="850" w:type="dxa"/>
            <w:vAlign w:val="center"/>
          </w:tcPr>
          <w:p w14:paraId="64F3842A" w14:textId="77777777" w:rsidR="00DC6B9F" w:rsidRPr="00727885" w:rsidRDefault="00DC6B9F" w:rsidP="00DC6B9F">
            <w:pPr>
              <w:pStyle w:val="Plnostatnsloupce"/>
            </w:pPr>
          </w:p>
        </w:tc>
        <w:tc>
          <w:tcPr>
            <w:tcW w:w="709" w:type="dxa"/>
            <w:vAlign w:val="center"/>
          </w:tcPr>
          <w:p w14:paraId="6D22229C" w14:textId="77777777" w:rsidR="00DC6B9F" w:rsidRPr="00727885" w:rsidRDefault="00DC6B9F" w:rsidP="00DC6B9F">
            <w:pPr>
              <w:pStyle w:val="Plnostatnsloupce"/>
            </w:pPr>
            <w:r w:rsidRPr="00ED7267">
              <w:t>Zk</w:t>
            </w:r>
          </w:p>
        </w:tc>
        <w:tc>
          <w:tcPr>
            <w:tcW w:w="709" w:type="dxa"/>
            <w:vAlign w:val="center"/>
          </w:tcPr>
          <w:p w14:paraId="5196B554" w14:textId="77777777" w:rsidR="00DC6B9F" w:rsidRPr="00727885" w:rsidRDefault="00DC6B9F" w:rsidP="00DC6B9F">
            <w:pPr>
              <w:pStyle w:val="Plnostatnsloupce"/>
            </w:pPr>
            <w:r w:rsidRPr="00ED7267">
              <w:t>4</w:t>
            </w:r>
          </w:p>
        </w:tc>
        <w:tc>
          <w:tcPr>
            <w:tcW w:w="1417" w:type="dxa"/>
            <w:vAlign w:val="center"/>
          </w:tcPr>
          <w:p w14:paraId="1DB73EB2" w14:textId="0F6EC680" w:rsidR="00DC6B9F" w:rsidRPr="00212D44" w:rsidRDefault="00DC6B9F" w:rsidP="00DC6B9F">
            <w:pPr>
              <w:pStyle w:val="Plnostatnsloupce"/>
            </w:pPr>
            <w:r w:rsidRPr="00212D44">
              <w:t>APS100087</w:t>
            </w:r>
          </w:p>
        </w:tc>
      </w:tr>
      <w:tr w:rsidR="003E4D80" w:rsidRPr="00745465" w14:paraId="4E205EAB" w14:textId="77777777" w:rsidTr="00027E4F">
        <w:trPr>
          <w:cantSplit/>
        </w:trPr>
        <w:tc>
          <w:tcPr>
            <w:tcW w:w="3898" w:type="dxa"/>
            <w:vAlign w:val="center"/>
          </w:tcPr>
          <w:p w14:paraId="30F51CDD" w14:textId="77777777" w:rsidR="003E4D80" w:rsidRPr="00CD3686" w:rsidRDefault="003E4D80" w:rsidP="00CD3686">
            <w:pPr>
              <w:pStyle w:val="Pln1sloupec"/>
            </w:pPr>
            <w:r w:rsidRPr="00CD3686">
              <w:t>Praxe a stáže</w:t>
            </w:r>
          </w:p>
        </w:tc>
        <w:tc>
          <w:tcPr>
            <w:tcW w:w="1417" w:type="dxa"/>
          </w:tcPr>
          <w:p w14:paraId="46610E78" w14:textId="77777777" w:rsidR="003E4D80" w:rsidRPr="00727885" w:rsidRDefault="003E4D80" w:rsidP="003E4D80">
            <w:pPr>
              <w:pStyle w:val="Plnostatnsloupce"/>
            </w:pPr>
            <w:r w:rsidRPr="00ED7267">
              <w:t>APS100103</w:t>
            </w:r>
          </w:p>
        </w:tc>
        <w:tc>
          <w:tcPr>
            <w:tcW w:w="1701" w:type="dxa"/>
            <w:gridSpan w:val="2"/>
            <w:vAlign w:val="center"/>
          </w:tcPr>
          <w:p w14:paraId="1474F6AD" w14:textId="77777777" w:rsidR="003E4D80" w:rsidRPr="00727885" w:rsidRDefault="003E4D80" w:rsidP="003E4D80">
            <w:pPr>
              <w:pStyle w:val="Plnostatnsloupce"/>
            </w:pPr>
            <w:r w:rsidRPr="00ED7267">
              <w:rPr>
                <w:bCs/>
              </w:rPr>
              <w:t>80 hodin</w:t>
            </w:r>
          </w:p>
        </w:tc>
        <w:tc>
          <w:tcPr>
            <w:tcW w:w="709" w:type="dxa"/>
            <w:vAlign w:val="center"/>
          </w:tcPr>
          <w:p w14:paraId="6627FF98" w14:textId="77777777" w:rsidR="003E4D80" w:rsidRPr="00727885" w:rsidRDefault="003E4D80" w:rsidP="003E4D80">
            <w:pPr>
              <w:pStyle w:val="Plnostatnsloupce"/>
            </w:pPr>
            <w:r>
              <w:rPr>
                <w:color w:val="000000"/>
              </w:rPr>
              <w:t>Z</w:t>
            </w:r>
          </w:p>
        </w:tc>
        <w:tc>
          <w:tcPr>
            <w:tcW w:w="709" w:type="dxa"/>
            <w:vAlign w:val="center"/>
          </w:tcPr>
          <w:p w14:paraId="278565A1" w14:textId="77777777" w:rsidR="003E4D80" w:rsidRPr="00727885" w:rsidRDefault="003E4D80" w:rsidP="003E4D80">
            <w:pPr>
              <w:pStyle w:val="Plnostatnsloupce"/>
            </w:pPr>
            <w:r>
              <w:t>4</w:t>
            </w:r>
          </w:p>
        </w:tc>
        <w:tc>
          <w:tcPr>
            <w:tcW w:w="1417" w:type="dxa"/>
            <w:vAlign w:val="center"/>
          </w:tcPr>
          <w:p w14:paraId="43988B2F" w14:textId="77777777" w:rsidR="003E4D80" w:rsidRPr="00727885" w:rsidRDefault="003E4D80" w:rsidP="003E4D80">
            <w:pPr>
              <w:pStyle w:val="Plnostatnsloupce"/>
            </w:pPr>
          </w:p>
        </w:tc>
      </w:tr>
      <w:tr w:rsidR="00C34466" w:rsidRPr="00745465" w14:paraId="2A2463FC" w14:textId="77777777" w:rsidTr="00177541">
        <w:trPr>
          <w:cantSplit/>
        </w:trPr>
        <w:tc>
          <w:tcPr>
            <w:tcW w:w="3898" w:type="dxa"/>
          </w:tcPr>
          <w:p w14:paraId="4ADCA2BB" w14:textId="4A9A2907" w:rsidR="00C34466" w:rsidRPr="00CD3686" w:rsidRDefault="00C34466" w:rsidP="00C34466">
            <w:pPr>
              <w:pStyle w:val="Pln1sloupec"/>
            </w:pPr>
            <w:r w:rsidRPr="008776D9">
              <w:t>Cizí jazyk II zkouška B1 / kurz Ak. čtení / Cizí jazyk II</w:t>
            </w:r>
          </w:p>
        </w:tc>
        <w:tc>
          <w:tcPr>
            <w:tcW w:w="1417" w:type="dxa"/>
            <w:vAlign w:val="center"/>
          </w:tcPr>
          <w:p w14:paraId="0D5BCD42" w14:textId="77777777" w:rsidR="00C34466" w:rsidRPr="00727885" w:rsidRDefault="00C34466" w:rsidP="00C34466">
            <w:pPr>
              <w:pStyle w:val="Plnostatnsloupce"/>
            </w:pPr>
          </w:p>
        </w:tc>
        <w:tc>
          <w:tcPr>
            <w:tcW w:w="1701" w:type="dxa"/>
            <w:gridSpan w:val="2"/>
            <w:vAlign w:val="center"/>
          </w:tcPr>
          <w:p w14:paraId="15DE10FB" w14:textId="77777777" w:rsidR="00C34466" w:rsidRPr="00727885" w:rsidRDefault="00C34466" w:rsidP="00C34466">
            <w:pPr>
              <w:pStyle w:val="Plnostatnsloupce"/>
            </w:pPr>
            <w:r w:rsidRPr="00AF3899">
              <w:t>–</w:t>
            </w:r>
          </w:p>
        </w:tc>
        <w:tc>
          <w:tcPr>
            <w:tcW w:w="709" w:type="dxa"/>
            <w:vAlign w:val="center"/>
          </w:tcPr>
          <w:p w14:paraId="033E22E9" w14:textId="77777777" w:rsidR="00C34466" w:rsidRPr="00727885" w:rsidRDefault="00C34466" w:rsidP="00C34466">
            <w:pPr>
              <w:pStyle w:val="Plnostatnsloupce"/>
            </w:pPr>
            <w:r w:rsidRPr="00AF3899">
              <w:t>Zk</w:t>
            </w:r>
          </w:p>
        </w:tc>
        <w:tc>
          <w:tcPr>
            <w:tcW w:w="709" w:type="dxa"/>
            <w:vAlign w:val="center"/>
          </w:tcPr>
          <w:p w14:paraId="01CE0131" w14:textId="77777777" w:rsidR="00C34466" w:rsidRPr="00727885" w:rsidRDefault="00C34466" w:rsidP="00C34466">
            <w:pPr>
              <w:pStyle w:val="Plnostatnsloupce"/>
            </w:pPr>
            <w:r w:rsidRPr="00AF3899">
              <w:t>3</w:t>
            </w:r>
          </w:p>
        </w:tc>
        <w:tc>
          <w:tcPr>
            <w:tcW w:w="1417" w:type="dxa"/>
            <w:vAlign w:val="center"/>
          </w:tcPr>
          <w:p w14:paraId="57105F49" w14:textId="77777777" w:rsidR="00C34466" w:rsidRPr="00727885" w:rsidRDefault="00C34466" w:rsidP="00C34466">
            <w:pPr>
              <w:pStyle w:val="Plnostatnsloupce"/>
            </w:pPr>
          </w:p>
        </w:tc>
      </w:tr>
    </w:tbl>
    <w:p w14:paraId="511C7F08" w14:textId="77777777" w:rsidR="00745465" w:rsidRPr="00745465" w:rsidRDefault="00745465" w:rsidP="00745465"/>
    <w:p w14:paraId="4D42307E" w14:textId="77777777" w:rsidR="00745465" w:rsidRPr="00745465" w:rsidRDefault="008715FD" w:rsidP="00A93AF4">
      <w:pPr>
        <w:rPr>
          <w:rFonts w:ascii="Calibri" w:hAnsi="Calibri"/>
          <w:szCs w:val="22"/>
          <w:lang w:eastAsia="en-US"/>
        </w:rPr>
      </w:pPr>
      <w:r>
        <w:t>P</w:t>
      </w:r>
      <w:r w:rsidR="00745465" w:rsidRPr="00745465">
        <w:t>ovinně volitelné a volitelné předměty absolvují studenti dle vlastního uvážení v libovolném ročníku v průběhu celého studia.</w:t>
      </w:r>
    </w:p>
    <w:p w14:paraId="7F4B42C3" w14:textId="77777777" w:rsidR="00792E19" w:rsidRPr="00745465" w:rsidRDefault="00792E19" w:rsidP="00745465"/>
    <w:sectPr w:rsidR="00792E19" w:rsidRPr="00745465">
      <w:headerReference w:type="default" r:id="rId11"/>
      <w:footerReference w:type="even" r:id="rId12"/>
      <w:footerReference w:type="default" r:id="rId13"/>
      <w:footnotePr>
        <w:numRestart w:val="eachPage"/>
      </w:footnotePr>
      <w:pgSz w:w="11906" w:h="16838"/>
      <w:pgMar w:top="1418" w:right="1134" w:bottom="113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F6E41" w14:textId="77777777" w:rsidR="003B2519" w:rsidRDefault="003B2519">
      <w:r>
        <w:separator/>
      </w:r>
    </w:p>
  </w:endnote>
  <w:endnote w:type="continuationSeparator" w:id="0">
    <w:p w14:paraId="6137CD33" w14:textId="77777777" w:rsidR="003B2519" w:rsidRDefault="003B2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A7F95" w14:textId="77777777" w:rsidR="00F772B3" w:rsidRDefault="00F772B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9BD55C3" w14:textId="77777777" w:rsidR="00F772B3" w:rsidRDefault="00F772B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59077" w14:textId="77777777" w:rsidR="00F772B3" w:rsidRDefault="00F772B3">
    <w:pPr>
      <w:pStyle w:val="Zpat"/>
      <w:tabs>
        <w:tab w:val="clear" w:pos="9072"/>
        <w:tab w:val="right" w:pos="9720"/>
      </w:tabs>
      <w:rPr>
        <w:lang w:val="cs-CZ"/>
      </w:rPr>
    </w:pPr>
    <w:r>
      <w:rPr>
        <w:lang w:val="cs-CZ"/>
      </w:rPr>
      <w:t>FF UK</w:t>
    </w:r>
    <w:r>
      <w:rPr>
        <w:lang w:val="cs-CZ"/>
      </w:rPr>
      <w:tab/>
    </w:r>
    <w:r>
      <w:rPr>
        <w:lang w:val="cs-CZ"/>
      </w:rP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A93AF4">
      <w:rPr>
        <w:rStyle w:val="slostrnky"/>
        <w:noProof/>
      </w:rPr>
      <w:t>3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F442B" w14:textId="77777777" w:rsidR="003B2519" w:rsidRDefault="003B2519">
      <w:r>
        <w:separator/>
      </w:r>
    </w:p>
  </w:footnote>
  <w:footnote w:type="continuationSeparator" w:id="0">
    <w:p w14:paraId="2EBFF10D" w14:textId="77777777" w:rsidR="003B2519" w:rsidRDefault="003B2519">
      <w:r>
        <w:continuationSeparator/>
      </w:r>
    </w:p>
  </w:footnote>
  <w:footnote w:id="1">
    <w:p w14:paraId="26646FC3" w14:textId="77777777" w:rsidR="00BB2227" w:rsidRPr="007155DB" w:rsidRDefault="00BB2227" w:rsidP="00BB2227">
      <w:pPr>
        <w:rPr>
          <w:sz w:val="18"/>
        </w:rPr>
      </w:pPr>
      <w:r w:rsidRPr="007155DB">
        <w:rPr>
          <w:rStyle w:val="Znakapoznpodarou"/>
          <w:sz w:val="18"/>
        </w:rPr>
        <w:footnoteRef/>
      </w:r>
      <w:r w:rsidRPr="007155DB">
        <w:rPr>
          <w:sz w:val="18"/>
        </w:rPr>
        <w:t xml:space="preserve"> Student má možnost v průběhu studia absolvovat v Jazykovém centru FF UK základní i specializované přípravné kurzy </w:t>
      </w:r>
      <w:r>
        <w:rPr>
          <w:sz w:val="18"/>
        </w:rPr>
        <w:t>z</w:t>
      </w:r>
      <w:r w:rsidRPr="007155DB">
        <w:rPr>
          <w:sz w:val="18"/>
        </w:rPr>
        <w:t xml:space="preserve"> cizího jazyka (podle kapacity kurzů).</w:t>
      </w:r>
    </w:p>
  </w:footnote>
  <w:footnote w:id="2">
    <w:p w14:paraId="398D8FEB" w14:textId="77777777" w:rsidR="00C34466" w:rsidRPr="0012375C" w:rsidRDefault="00C34466" w:rsidP="00C34466">
      <w:pPr>
        <w:pStyle w:val="Textpoznpodarou"/>
      </w:pPr>
      <w:r w:rsidRPr="0012375C">
        <w:rPr>
          <w:rStyle w:val="Znakapoznpodarou"/>
        </w:rPr>
        <w:footnoteRef/>
      </w:r>
      <w:r w:rsidRPr="0012375C">
        <w:t xml:space="preserve"> Plnění povinnosti jazykovým mikrocertifikátem či jiným jazykovým modulem či kurzem doporučujeme studentům předem konzultovat s vedoucím své základní součásti. Žádost schvaluje po vyjádření vedoucího základní součásti studijní proděkanka. Na základě schválené žádosti zapíše studijní referentka studentovi povinnost „Cizí jazyk II“. </w:t>
      </w:r>
    </w:p>
  </w:footnote>
  <w:footnote w:id="3">
    <w:p w14:paraId="06D70018" w14:textId="77777777" w:rsidR="00C34466" w:rsidRPr="0012375C" w:rsidRDefault="00C34466" w:rsidP="00C34466">
      <w:pPr>
        <w:pStyle w:val="Textpoznpodarou"/>
      </w:pPr>
      <w:r w:rsidRPr="0012375C">
        <w:rPr>
          <w:rStyle w:val="Znakapoznpodarou"/>
        </w:rPr>
        <w:footnoteRef/>
      </w:r>
      <w:r w:rsidRPr="0012375C">
        <w:t xml:space="preserve"> Latina se skládá v podobě zkoušky Zk- za 4 kredity.</w:t>
      </w:r>
    </w:p>
  </w:footnote>
  <w:footnote w:id="4">
    <w:p w14:paraId="012B4468" w14:textId="77777777" w:rsidR="00C34466" w:rsidRDefault="00C34466" w:rsidP="00C34466">
      <w:pPr>
        <w:pStyle w:val="Textpoznpodarou"/>
      </w:pPr>
      <w:r w:rsidRPr="0012375C">
        <w:rPr>
          <w:rStyle w:val="Znakapoznpodarou"/>
        </w:rPr>
        <w:footnoteRef/>
      </w:r>
      <w:r w:rsidRPr="0012375C">
        <w:t xml:space="preserve"> Povinnost „Cizí jazyk II“ se uznává buď s kredity nebo bez kreditů podle způsobu jejího splnění. Při uznání povinnosti bez kreditů si student chybějící kredity nahradí v rámci volitelných předmětů.</w:t>
      </w:r>
    </w:p>
  </w:footnote>
  <w:footnote w:id="5">
    <w:p w14:paraId="76205DA9" w14:textId="77777777" w:rsidR="00BB2227" w:rsidRPr="00A613B2" w:rsidRDefault="00BB2227" w:rsidP="00BB2227">
      <w:pPr>
        <w:pStyle w:val="Textpoznpodarou"/>
      </w:pPr>
      <w:r>
        <w:rPr>
          <w:rStyle w:val="Znakapoznpodarou"/>
        </w:rPr>
        <w:footnoteRef/>
      </w:r>
      <w:r>
        <w:t xml:space="preserve"> Proseminář akademické práce bude e-learningový.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0A3C" w14:textId="4EE3DA96" w:rsidR="00F772B3" w:rsidRDefault="00F772B3">
    <w:pPr>
      <w:pStyle w:val="Zhlav"/>
      <w:tabs>
        <w:tab w:val="clear" w:pos="4536"/>
        <w:tab w:val="clear" w:pos="9072"/>
        <w:tab w:val="center" w:pos="4860"/>
        <w:tab w:val="right" w:pos="9720"/>
      </w:tabs>
    </w:pPr>
    <w:r w:rsidRPr="00727885">
      <w:t>Oblast vzdělávání: Psychologie</w:t>
    </w:r>
    <w:r w:rsidRPr="00727885">
      <w:tab/>
    </w:r>
    <w:r w:rsidRPr="00727885">
      <w:tab/>
      <w:t>Plán platný pro studium započaté od 202</w:t>
    </w:r>
    <w:r w:rsidR="000226F6">
      <w:t>6</w:t>
    </w:r>
    <w:r>
      <w:t>/202</w:t>
    </w:r>
    <w:r w:rsidR="000226F6"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BD8400E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A662E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B36FB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D540C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24868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5EE6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0A47D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4D6C7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BEB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0C272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name w:val="RTF_Num 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-"/>
      <w:lvlJc w:val="left"/>
      <w:pPr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000002"/>
    <w:multiLevelType w:val="multilevel"/>
    <w:tmpl w:val="00000002"/>
    <w:name w:val="RTF_Num 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03"/>
    <w:multiLevelType w:val="multilevel"/>
    <w:tmpl w:val="00000003"/>
    <w:name w:val="RTF_Num 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534C06"/>
    <w:multiLevelType w:val="multilevel"/>
    <w:tmpl w:val="830A9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9702BFC"/>
    <w:multiLevelType w:val="singleLevel"/>
    <w:tmpl w:val="BA1E9D0E"/>
    <w:lvl w:ilvl="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</w:abstractNum>
  <w:abstractNum w:abstractNumId="15" w15:restartNumberingAfterBreak="0">
    <w:nsid w:val="0B462914"/>
    <w:multiLevelType w:val="multilevel"/>
    <w:tmpl w:val="5686D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0860E49"/>
    <w:multiLevelType w:val="hybridMultilevel"/>
    <w:tmpl w:val="BAC8262E"/>
    <w:lvl w:ilvl="0" w:tplc="2CF66016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20E4EFA"/>
    <w:multiLevelType w:val="hybridMultilevel"/>
    <w:tmpl w:val="2F866F34"/>
    <w:lvl w:ilvl="0" w:tplc="827AFB74">
      <w:numFmt w:val="bullet"/>
      <w:lvlText w:val="–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17217145"/>
    <w:multiLevelType w:val="singleLevel"/>
    <w:tmpl w:val="676E6D2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C1B6170"/>
    <w:multiLevelType w:val="hybridMultilevel"/>
    <w:tmpl w:val="B0A08E70"/>
    <w:lvl w:ilvl="0" w:tplc="D2605E1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E8784B"/>
    <w:multiLevelType w:val="hybridMultilevel"/>
    <w:tmpl w:val="0F42CCA2"/>
    <w:lvl w:ilvl="0" w:tplc="129C4B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5B5140"/>
    <w:multiLevelType w:val="multilevel"/>
    <w:tmpl w:val="AB3A5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AD60801"/>
    <w:multiLevelType w:val="hybridMultilevel"/>
    <w:tmpl w:val="58ECBF4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C027E0A"/>
    <w:multiLevelType w:val="multilevel"/>
    <w:tmpl w:val="58F04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2059DA"/>
    <w:multiLevelType w:val="hybridMultilevel"/>
    <w:tmpl w:val="A11E7810"/>
    <w:lvl w:ilvl="0" w:tplc="029EB950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DF78F0"/>
    <w:multiLevelType w:val="multilevel"/>
    <w:tmpl w:val="E738076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 w15:restartNumberingAfterBreak="0">
    <w:nsid w:val="2F4C2357"/>
    <w:multiLevelType w:val="hybridMultilevel"/>
    <w:tmpl w:val="491C45A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25B1BFD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34ED2058"/>
    <w:multiLevelType w:val="multilevel"/>
    <w:tmpl w:val="06600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68355E6"/>
    <w:multiLevelType w:val="multilevel"/>
    <w:tmpl w:val="04848C74"/>
    <w:lvl w:ilvl="0">
      <w:start w:val="1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A072A48"/>
    <w:multiLevelType w:val="hybridMultilevel"/>
    <w:tmpl w:val="59B6F2A6"/>
    <w:lvl w:ilvl="0" w:tplc="821273C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6B1EC2"/>
    <w:multiLevelType w:val="hybridMultilevel"/>
    <w:tmpl w:val="3F4C9E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5567C9"/>
    <w:multiLevelType w:val="hybridMultilevel"/>
    <w:tmpl w:val="CBA29B8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34D0B2D"/>
    <w:multiLevelType w:val="multilevel"/>
    <w:tmpl w:val="E7DEE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024E5D"/>
    <w:multiLevelType w:val="hybridMultilevel"/>
    <w:tmpl w:val="E17CE988"/>
    <w:lvl w:ilvl="0" w:tplc="9132B6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8D2088"/>
    <w:multiLevelType w:val="multilevel"/>
    <w:tmpl w:val="EEE44824"/>
    <w:lvl w:ilvl="0">
      <w:start w:val="7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6" w15:restartNumberingAfterBreak="0">
    <w:nsid w:val="65A10EC3"/>
    <w:multiLevelType w:val="multilevel"/>
    <w:tmpl w:val="688C3E40"/>
    <w:lvl w:ilvl="0">
      <w:start w:val="1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76965A1"/>
    <w:multiLevelType w:val="multilevel"/>
    <w:tmpl w:val="9CEA54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97577B7"/>
    <w:multiLevelType w:val="hybridMultilevel"/>
    <w:tmpl w:val="6CAC6FC0"/>
    <w:lvl w:ilvl="0" w:tplc="9952779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05071C"/>
    <w:multiLevelType w:val="multilevel"/>
    <w:tmpl w:val="F2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9B77D2"/>
    <w:multiLevelType w:val="multilevel"/>
    <w:tmpl w:val="07246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9E3A17"/>
    <w:multiLevelType w:val="hybridMultilevel"/>
    <w:tmpl w:val="07C2211A"/>
    <w:lvl w:ilvl="0" w:tplc="FFFFFFFF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568683244">
    <w:abstractNumId w:val="26"/>
  </w:num>
  <w:num w:numId="2" w16cid:durableId="1783916766">
    <w:abstractNumId w:val="41"/>
  </w:num>
  <w:num w:numId="3" w16cid:durableId="1053112742">
    <w:abstractNumId w:val="22"/>
  </w:num>
  <w:num w:numId="4" w16cid:durableId="2034262989">
    <w:abstractNumId w:val="32"/>
  </w:num>
  <w:num w:numId="5" w16cid:durableId="215821320">
    <w:abstractNumId w:val="27"/>
  </w:num>
  <w:num w:numId="6" w16cid:durableId="612059334">
    <w:abstractNumId w:val="40"/>
  </w:num>
  <w:num w:numId="7" w16cid:durableId="1142891096">
    <w:abstractNumId w:val="37"/>
  </w:num>
  <w:num w:numId="8" w16cid:durableId="1227450525">
    <w:abstractNumId w:val="21"/>
  </w:num>
  <w:num w:numId="9" w16cid:durableId="873032367">
    <w:abstractNumId w:val="13"/>
  </w:num>
  <w:num w:numId="10" w16cid:durableId="801656605">
    <w:abstractNumId w:val="39"/>
  </w:num>
  <w:num w:numId="11" w16cid:durableId="2101825091">
    <w:abstractNumId w:val="23"/>
  </w:num>
  <w:num w:numId="12" w16cid:durableId="1652363694">
    <w:abstractNumId w:val="33"/>
  </w:num>
  <w:num w:numId="13" w16cid:durableId="704526994">
    <w:abstractNumId w:val="15"/>
  </w:num>
  <w:num w:numId="14" w16cid:durableId="2095010558">
    <w:abstractNumId w:val="28"/>
  </w:num>
  <w:num w:numId="15" w16cid:durableId="1398936176">
    <w:abstractNumId w:val="25"/>
  </w:num>
  <w:num w:numId="16" w16cid:durableId="270356704">
    <w:abstractNumId w:val="35"/>
  </w:num>
  <w:num w:numId="17" w16cid:durableId="2041662165">
    <w:abstractNumId w:val="29"/>
  </w:num>
  <w:num w:numId="18" w16cid:durableId="55082587">
    <w:abstractNumId w:val="36"/>
  </w:num>
  <w:num w:numId="19" w16cid:durableId="1555890506">
    <w:abstractNumId w:val="8"/>
  </w:num>
  <w:num w:numId="20" w16cid:durableId="894586327">
    <w:abstractNumId w:val="3"/>
  </w:num>
  <w:num w:numId="21" w16cid:durableId="1160342200">
    <w:abstractNumId w:val="2"/>
  </w:num>
  <w:num w:numId="22" w16cid:durableId="1049181860">
    <w:abstractNumId w:val="1"/>
  </w:num>
  <w:num w:numId="23" w16cid:durableId="870343210">
    <w:abstractNumId w:val="0"/>
  </w:num>
  <w:num w:numId="24" w16cid:durableId="1723288852">
    <w:abstractNumId w:val="9"/>
  </w:num>
  <w:num w:numId="25" w16cid:durableId="1265116917">
    <w:abstractNumId w:val="7"/>
  </w:num>
  <w:num w:numId="26" w16cid:durableId="1246494733">
    <w:abstractNumId w:val="6"/>
  </w:num>
  <w:num w:numId="27" w16cid:durableId="1932539968">
    <w:abstractNumId w:val="5"/>
  </w:num>
  <w:num w:numId="28" w16cid:durableId="2138644808">
    <w:abstractNumId w:val="4"/>
  </w:num>
  <w:num w:numId="29" w16cid:durableId="701445305">
    <w:abstractNumId w:val="19"/>
  </w:num>
  <w:num w:numId="30" w16cid:durableId="843395192">
    <w:abstractNumId w:val="18"/>
  </w:num>
  <w:num w:numId="31" w16cid:durableId="474027079">
    <w:abstractNumId w:val="14"/>
  </w:num>
  <w:num w:numId="32" w16cid:durableId="317417605">
    <w:abstractNumId w:val="31"/>
  </w:num>
  <w:num w:numId="33" w16cid:durableId="1592158288">
    <w:abstractNumId w:val="16"/>
  </w:num>
  <w:num w:numId="34" w16cid:durableId="1259868738">
    <w:abstractNumId w:val="20"/>
  </w:num>
  <w:num w:numId="35" w16cid:durableId="660694053">
    <w:abstractNumId w:val="38"/>
  </w:num>
  <w:num w:numId="36" w16cid:durableId="1329791915">
    <w:abstractNumId w:val="30"/>
  </w:num>
  <w:num w:numId="37" w16cid:durableId="297995362">
    <w:abstractNumId w:val="24"/>
  </w:num>
  <w:num w:numId="38" w16cid:durableId="1027565685">
    <w:abstractNumId w:val="34"/>
  </w:num>
  <w:num w:numId="39" w16cid:durableId="15820567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08"/>
  <w:hyphenationZone w:val="425"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775B"/>
    <w:rsid w:val="000226F6"/>
    <w:rsid w:val="00027E4F"/>
    <w:rsid w:val="00030A30"/>
    <w:rsid w:val="00034659"/>
    <w:rsid w:val="00035985"/>
    <w:rsid w:val="000420AD"/>
    <w:rsid w:val="00043CEE"/>
    <w:rsid w:val="00060268"/>
    <w:rsid w:val="000707DB"/>
    <w:rsid w:val="00072D4A"/>
    <w:rsid w:val="00076952"/>
    <w:rsid w:val="00086C8C"/>
    <w:rsid w:val="00095CC7"/>
    <w:rsid w:val="0009702D"/>
    <w:rsid w:val="000A573A"/>
    <w:rsid w:val="000B4925"/>
    <w:rsid w:val="000B7238"/>
    <w:rsid w:val="000C0835"/>
    <w:rsid w:val="000C4B04"/>
    <w:rsid w:val="000C7A98"/>
    <w:rsid w:val="000D1390"/>
    <w:rsid w:val="000E4958"/>
    <w:rsid w:val="000F355C"/>
    <w:rsid w:val="00103452"/>
    <w:rsid w:val="00107B31"/>
    <w:rsid w:val="00111E9C"/>
    <w:rsid w:val="00114D98"/>
    <w:rsid w:val="001219F0"/>
    <w:rsid w:val="00123B81"/>
    <w:rsid w:val="00137966"/>
    <w:rsid w:val="00141899"/>
    <w:rsid w:val="00146526"/>
    <w:rsid w:val="00150BC0"/>
    <w:rsid w:val="00155068"/>
    <w:rsid w:val="00155CF3"/>
    <w:rsid w:val="00173473"/>
    <w:rsid w:val="001B0924"/>
    <w:rsid w:val="001B237C"/>
    <w:rsid w:val="001C42D6"/>
    <w:rsid w:val="001C4B9E"/>
    <w:rsid w:val="001C6FEF"/>
    <w:rsid w:val="001D0551"/>
    <w:rsid w:val="001D342D"/>
    <w:rsid w:val="001D489E"/>
    <w:rsid w:val="001E037C"/>
    <w:rsid w:val="001E64B5"/>
    <w:rsid w:val="001E79E5"/>
    <w:rsid w:val="00202718"/>
    <w:rsid w:val="002124F8"/>
    <w:rsid w:val="00212D44"/>
    <w:rsid w:val="002330CC"/>
    <w:rsid w:val="0024331A"/>
    <w:rsid w:val="00252360"/>
    <w:rsid w:val="00265915"/>
    <w:rsid w:val="0026775A"/>
    <w:rsid w:val="00296784"/>
    <w:rsid w:val="002D4B2E"/>
    <w:rsid w:val="002D58FB"/>
    <w:rsid w:val="002D7452"/>
    <w:rsid w:val="002E01BB"/>
    <w:rsid w:val="002E7CED"/>
    <w:rsid w:val="00307B5A"/>
    <w:rsid w:val="00314DAB"/>
    <w:rsid w:val="00323742"/>
    <w:rsid w:val="00330CF1"/>
    <w:rsid w:val="003338FF"/>
    <w:rsid w:val="003506F5"/>
    <w:rsid w:val="00355886"/>
    <w:rsid w:val="0036179A"/>
    <w:rsid w:val="00363569"/>
    <w:rsid w:val="0038616A"/>
    <w:rsid w:val="00393FF7"/>
    <w:rsid w:val="003968E9"/>
    <w:rsid w:val="003A5114"/>
    <w:rsid w:val="003A595D"/>
    <w:rsid w:val="003B2519"/>
    <w:rsid w:val="003B5A34"/>
    <w:rsid w:val="003B73ED"/>
    <w:rsid w:val="003D131C"/>
    <w:rsid w:val="003D1BA3"/>
    <w:rsid w:val="003E2E99"/>
    <w:rsid w:val="003E4D80"/>
    <w:rsid w:val="003F4752"/>
    <w:rsid w:val="00402529"/>
    <w:rsid w:val="00411D07"/>
    <w:rsid w:val="0041496A"/>
    <w:rsid w:val="00417A82"/>
    <w:rsid w:val="00426608"/>
    <w:rsid w:val="00453085"/>
    <w:rsid w:val="00464A22"/>
    <w:rsid w:val="0048630C"/>
    <w:rsid w:val="004A41E3"/>
    <w:rsid w:val="004B3316"/>
    <w:rsid w:val="004C76DD"/>
    <w:rsid w:val="004D16BA"/>
    <w:rsid w:val="004D7C06"/>
    <w:rsid w:val="004E2831"/>
    <w:rsid w:val="004F6A06"/>
    <w:rsid w:val="005003A5"/>
    <w:rsid w:val="005039A2"/>
    <w:rsid w:val="00511B9C"/>
    <w:rsid w:val="00511DA5"/>
    <w:rsid w:val="00511E25"/>
    <w:rsid w:val="005173DA"/>
    <w:rsid w:val="00517CCC"/>
    <w:rsid w:val="00521105"/>
    <w:rsid w:val="005258B8"/>
    <w:rsid w:val="005378D2"/>
    <w:rsid w:val="00542A10"/>
    <w:rsid w:val="0054545B"/>
    <w:rsid w:val="00545C0A"/>
    <w:rsid w:val="00552C75"/>
    <w:rsid w:val="0055465E"/>
    <w:rsid w:val="00561EED"/>
    <w:rsid w:val="00563513"/>
    <w:rsid w:val="00563730"/>
    <w:rsid w:val="00567A55"/>
    <w:rsid w:val="00573267"/>
    <w:rsid w:val="005938A3"/>
    <w:rsid w:val="00594109"/>
    <w:rsid w:val="005A5BC0"/>
    <w:rsid w:val="005E33C1"/>
    <w:rsid w:val="005F1965"/>
    <w:rsid w:val="0060359B"/>
    <w:rsid w:val="00616380"/>
    <w:rsid w:val="0062366C"/>
    <w:rsid w:val="006278E7"/>
    <w:rsid w:val="0063440E"/>
    <w:rsid w:val="006363A6"/>
    <w:rsid w:val="006527C1"/>
    <w:rsid w:val="006543B2"/>
    <w:rsid w:val="0065790F"/>
    <w:rsid w:val="0066237C"/>
    <w:rsid w:val="006771F3"/>
    <w:rsid w:val="006853F8"/>
    <w:rsid w:val="006A1DF4"/>
    <w:rsid w:val="006A5016"/>
    <w:rsid w:val="006B3B43"/>
    <w:rsid w:val="006B46A4"/>
    <w:rsid w:val="006C06C7"/>
    <w:rsid w:val="006C5291"/>
    <w:rsid w:val="006D5807"/>
    <w:rsid w:val="006D6AA1"/>
    <w:rsid w:val="006E6F8C"/>
    <w:rsid w:val="006F0D29"/>
    <w:rsid w:val="006F4191"/>
    <w:rsid w:val="00703399"/>
    <w:rsid w:val="00705D49"/>
    <w:rsid w:val="00705EB9"/>
    <w:rsid w:val="00716DC4"/>
    <w:rsid w:val="00727885"/>
    <w:rsid w:val="0072790C"/>
    <w:rsid w:val="00740BC1"/>
    <w:rsid w:val="007437BE"/>
    <w:rsid w:val="00745465"/>
    <w:rsid w:val="007464DE"/>
    <w:rsid w:val="0075199E"/>
    <w:rsid w:val="007536E7"/>
    <w:rsid w:val="00755042"/>
    <w:rsid w:val="0077172C"/>
    <w:rsid w:val="00771AD1"/>
    <w:rsid w:val="007742AE"/>
    <w:rsid w:val="00782437"/>
    <w:rsid w:val="00792E19"/>
    <w:rsid w:val="007A1704"/>
    <w:rsid w:val="007B1798"/>
    <w:rsid w:val="007B3B8A"/>
    <w:rsid w:val="007B59E9"/>
    <w:rsid w:val="007C36BE"/>
    <w:rsid w:val="007C4815"/>
    <w:rsid w:val="007D5B1D"/>
    <w:rsid w:val="007E0DAE"/>
    <w:rsid w:val="007E34BB"/>
    <w:rsid w:val="007E6B9F"/>
    <w:rsid w:val="007F0FC0"/>
    <w:rsid w:val="007F17B2"/>
    <w:rsid w:val="007F7284"/>
    <w:rsid w:val="007F7818"/>
    <w:rsid w:val="00804A2B"/>
    <w:rsid w:val="00847B97"/>
    <w:rsid w:val="00853803"/>
    <w:rsid w:val="0086185B"/>
    <w:rsid w:val="008715FD"/>
    <w:rsid w:val="008718B9"/>
    <w:rsid w:val="00875921"/>
    <w:rsid w:val="00880EE8"/>
    <w:rsid w:val="0088597C"/>
    <w:rsid w:val="008A4105"/>
    <w:rsid w:val="008B2497"/>
    <w:rsid w:val="008C309F"/>
    <w:rsid w:val="008D0E71"/>
    <w:rsid w:val="008D5411"/>
    <w:rsid w:val="008E2842"/>
    <w:rsid w:val="008E321F"/>
    <w:rsid w:val="008E614C"/>
    <w:rsid w:val="008E6BB2"/>
    <w:rsid w:val="008E6FF3"/>
    <w:rsid w:val="008E722C"/>
    <w:rsid w:val="008F2E18"/>
    <w:rsid w:val="009066E1"/>
    <w:rsid w:val="00907C4B"/>
    <w:rsid w:val="00914553"/>
    <w:rsid w:val="009169A0"/>
    <w:rsid w:val="00921AAF"/>
    <w:rsid w:val="00931D81"/>
    <w:rsid w:val="009328CE"/>
    <w:rsid w:val="00934AFA"/>
    <w:rsid w:val="00942853"/>
    <w:rsid w:val="00944479"/>
    <w:rsid w:val="00947A0A"/>
    <w:rsid w:val="00947CB8"/>
    <w:rsid w:val="009509F3"/>
    <w:rsid w:val="009518DB"/>
    <w:rsid w:val="00955EFD"/>
    <w:rsid w:val="00963606"/>
    <w:rsid w:val="0096477D"/>
    <w:rsid w:val="00974303"/>
    <w:rsid w:val="009858D3"/>
    <w:rsid w:val="00985EA5"/>
    <w:rsid w:val="00993680"/>
    <w:rsid w:val="00994D06"/>
    <w:rsid w:val="00997D8C"/>
    <w:rsid w:val="009A528F"/>
    <w:rsid w:val="009A670F"/>
    <w:rsid w:val="009B1C4B"/>
    <w:rsid w:val="009D16AB"/>
    <w:rsid w:val="009E06C3"/>
    <w:rsid w:val="009E29E0"/>
    <w:rsid w:val="009F3DE9"/>
    <w:rsid w:val="009F775B"/>
    <w:rsid w:val="00A07040"/>
    <w:rsid w:val="00A07442"/>
    <w:rsid w:val="00A136E0"/>
    <w:rsid w:val="00A159A7"/>
    <w:rsid w:val="00A30AEE"/>
    <w:rsid w:val="00A4524C"/>
    <w:rsid w:val="00A52661"/>
    <w:rsid w:val="00A558CF"/>
    <w:rsid w:val="00A64592"/>
    <w:rsid w:val="00A64B5C"/>
    <w:rsid w:val="00A65266"/>
    <w:rsid w:val="00A72071"/>
    <w:rsid w:val="00A84713"/>
    <w:rsid w:val="00A84E64"/>
    <w:rsid w:val="00A85397"/>
    <w:rsid w:val="00A92EAE"/>
    <w:rsid w:val="00A92F28"/>
    <w:rsid w:val="00A93AF4"/>
    <w:rsid w:val="00A93BEF"/>
    <w:rsid w:val="00A955CC"/>
    <w:rsid w:val="00AA2017"/>
    <w:rsid w:val="00AA5ABB"/>
    <w:rsid w:val="00AD11BE"/>
    <w:rsid w:val="00AD3D6C"/>
    <w:rsid w:val="00AE626B"/>
    <w:rsid w:val="00AE6577"/>
    <w:rsid w:val="00AF3899"/>
    <w:rsid w:val="00AF6FB8"/>
    <w:rsid w:val="00AF73A2"/>
    <w:rsid w:val="00B04224"/>
    <w:rsid w:val="00B05610"/>
    <w:rsid w:val="00B22449"/>
    <w:rsid w:val="00B31C51"/>
    <w:rsid w:val="00B345B9"/>
    <w:rsid w:val="00B34708"/>
    <w:rsid w:val="00B47632"/>
    <w:rsid w:val="00B51022"/>
    <w:rsid w:val="00B72EE0"/>
    <w:rsid w:val="00B73D10"/>
    <w:rsid w:val="00B805CC"/>
    <w:rsid w:val="00B910AB"/>
    <w:rsid w:val="00B9572B"/>
    <w:rsid w:val="00B97B6E"/>
    <w:rsid w:val="00BB2227"/>
    <w:rsid w:val="00BB3905"/>
    <w:rsid w:val="00BB551D"/>
    <w:rsid w:val="00BC041D"/>
    <w:rsid w:val="00BC36B7"/>
    <w:rsid w:val="00BC7A80"/>
    <w:rsid w:val="00BD15C5"/>
    <w:rsid w:val="00BE07E5"/>
    <w:rsid w:val="00BE738C"/>
    <w:rsid w:val="00BF2370"/>
    <w:rsid w:val="00C02643"/>
    <w:rsid w:val="00C14A6B"/>
    <w:rsid w:val="00C16F0B"/>
    <w:rsid w:val="00C21D0A"/>
    <w:rsid w:val="00C34466"/>
    <w:rsid w:val="00C40071"/>
    <w:rsid w:val="00C40A9E"/>
    <w:rsid w:val="00C40F98"/>
    <w:rsid w:val="00C41F66"/>
    <w:rsid w:val="00C46983"/>
    <w:rsid w:val="00C46D46"/>
    <w:rsid w:val="00C502C0"/>
    <w:rsid w:val="00C5720F"/>
    <w:rsid w:val="00C7541D"/>
    <w:rsid w:val="00C82AEF"/>
    <w:rsid w:val="00C94498"/>
    <w:rsid w:val="00C944C8"/>
    <w:rsid w:val="00C9701D"/>
    <w:rsid w:val="00CA487D"/>
    <w:rsid w:val="00CB4A64"/>
    <w:rsid w:val="00CB5DC7"/>
    <w:rsid w:val="00CC602F"/>
    <w:rsid w:val="00CC6252"/>
    <w:rsid w:val="00CD3686"/>
    <w:rsid w:val="00D0380F"/>
    <w:rsid w:val="00D03D67"/>
    <w:rsid w:val="00D2071B"/>
    <w:rsid w:val="00D32376"/>
    <w:rsid w:val="00D33F0E"/>
    <w:rsid w:val="00D4362B"/>
    <w:rsid w:val="00D55760"/>
    <w:rsid w:val="00D62ECD"/>
    <w:rsid w:val="00D67C2C"/>
    <w:rsid w:val="00D72AD7"/>
    <w:rsid w:val="00D757FC"/>
    <w:rsid w:val="00D76411"/>
    <w:rsid w:val="00D851AF"/>
    <w:rsid w:val="00D9724E"/>
    <w:rsid w:val="00DA5DEC"/>
    <w:rsid w:val="00DA6354"/>
    <w:rsid w:val="00DB2DF9"/>
    <w:rsid w:val="00DC0D08"/>
    <w:rsid w:val="00DC6B9F"/>
    <w:rsid w:val="00DD0F76"/>
    <w:rsid w:val="00DD7CB0"/>
    <w:rsid w:val="00DE14AD"/>
    <w:rsid w:val="00DE179F"/>
    <w:rsid w:val="00DF4EFA"/>
    <w:rsid w:val="00E00B05"/>
    <w:rsid w:val="00E03AEF"/>
    <w:rsid w:val="00E13CEE"/>
    <w:rsid w:val="00E1682E"/>
    <w:rsid w:val="00E43778"/>
    <w:rsid w:val="00E46F92"/>
    <w:rsid w:val="00E529A6"/>
    <w:rsid w:val="00E5792D"/>
    <w:rsid w:val="00E60712"/>
    <w:rsid w:val="00E72FCB"/>
    <w:rsid w:val="00E75FE0"/>
    <w:rsid w:val="00E91799"/>
    <w:rsid w:val="00E93ADD"/>
    <w:rsid w:val="00E93E94"/>
    <w:rsid w:val="00E970F3"/>
    <w:rsid w:val="00ED5BA5"/>
    <w:rsid w:val="00ED7267"/>
    <w:rsid w:val="00EF3768"/>
    <w:rsid w:val="00F06C2F"/>
    <w:rsid w:val="00F06DB8"/>
    <w:rsid w:val="00F217DA"/>
    <w:rsid w:val="00F25236"/>
    <w:rsid w:val="00F344A6"/>
    <w:rsid w:val="00F50DA1"/>
    <w:rsid w:val="00F51E0F"/>
    <w:rsid w:val="00F62BE2"/>
    <w:rsid w:val="00F74D9E"/>
    <w:rsid w:val="00F772B3"/>
    <w:rsid w:val="00F77D07"/>
    <w:rsid w:val="00F94163"/>
    <w:rsid w:val="00FA1F1D"/>
    <w:rsid w:val="00FA2329"/>
    <w:rsid w:val="00FA61B2"/>
    <w:rsid w:val="00FB6987"/>
    <w:rsid w:val="00FC09E2"/>
    <w:rsid w:val="00FC3E6C"/>
    <w:rsid w:val="00FC5FB3"/>
    <w:rsid w:val="00FD3D0B"/>
    <w:rsid w:val="00FE60B4"/>
    <w:rsid w:val="00FE78C1"/>
    <w:rsid w:val="00FF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6822D"/>
  <w15:chartTrackingRefBased/>
  <w15:docId w15:val="{74849963-92CB-479C-9130-0838E025E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qFormat="1"/>
    <w:lsdException w:name="footnote text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C46D46"/>
    <w:rPr>
      <w:sz w:val="22"/>
    </w:rPr>
  </w:style>
  <w:style w:type="paragraph" w:styleId="Nadpis1">
    <w:name w:val="heading 1"/>
    <w:basedOn w:val="Normln"/>
    <w:next w:val="Normln"/>
    <w:qFormat/>
    <w:pPr>
      <w:keepNext/>
      <w:adjustRightInd w:val="0"/>
      <w:spacing w:line="57" w:lineRule="atLeast"/>
      <w:jc w:val="center"/>
      <w:outlineLvl w:val="0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/>
      <w:bCs/>
      <w:sz w:val="20"/>
      <w:u w:val="single"/>
    </w:rPr>
  </w:style>
  <w:style w:type="paragraph" w:styleId="Nadpis4">
    <w:name w:val="heading 4"/>
    <w:basedOn w:val="Normln"/>
    <w:next w:val="Normln"/>
    <w:qFormat/>
    <w:pPr>
      <w:keepNext/>
      <w:autoSpaceDE w:val="0"/>
      <w:autoSpaceDN w:val="0"/>
      <w:adjustRightInd w:val="0"/>
      <w:outlineLvl w:val="3"/>
    </w:pPr>
    <w:rPr>
      <w:b/>
      <w:bCs/>
      <w:sz w:val="20"/>
    </w:rPr>
  </w:style>
  <w:style w:type="paragraph" w:styleId="Nadpis7">
    <w:name w:val="heading 7"/>
    <w:basedOn w:val="Normln"/>
    <w:next w:val="Normln"/>
    <w:qFormat/>
    <w:pPr>
      <w:keepNext/>
      <w:ind w:right="-468"/>
      <w:outlineLvl w:val="6"/>
    </w:pPr>
    <w:rPr>
      <w:lang w:val="pl-PL"/>
    </w:rPr>
  </w:style>
  <w:style w:type="paragraph" w:styleId="Nadpis9">
    <w:name w:val="heading 9"/>
    <w:basedOn w:val="Normln"/>
    <w:next w:val="Normln"/>
    <w:qFormat/>
    <w:pPr>
      <w:keepNext/>
      <w:outlineLvl w:val="8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komente">
    <w:name w:val="annotation text"/>
    <w:aliases w:val="annotation subject,Char, Char,Předmět komentáře2"/>
    <w:basedOn w:val="Normln"/>
    <w:link w:val="TextkomenteChar"/>
    <w:uiPriority w:val="99"/>
    <w:rPr>
      <w:sz w:val="20"/>
    </w:rPr>
  </w:style>
  <w:style w:type="paragraph" w:styleId="Zpat">
    <w:name w:val="footer"/>
    <w:basedOn w:val="Normln"/>
    <w:pPr>
      <w:tabs>
        <w:tab w:val="center" w:pos="4536"/>
        <w:tab w:val="right" w:pos="9072"/>
      </w:tabs>
      <w:autoSpaceDE w:val="0"/>
      <w:autoSpaceDN w:val="0"/>
      <w:spacing w:line="360" w:lineRule="auto"/>
    </w:pPr>
    <w:rPr>
      <w:lang w:val="en-GB" w:eastAsia="en-US"/>
    </w:rPr>
  </w:style>
  <w:style w:type="character" w:styleId="slostrnky">
    <w:name w:val="page number"/>
    <w:basedOn w:val="Standardnpsmoodstavce"/>
  </w:style>
  <w:style w:type="paragraph" w:styleId="Textpoznpodarou">
    <w:name w:val="footnote text"/>
    <w:aliases w:val="Footnote Text Char Char Char Char Char Char Char Char Char,Footnote Text Char Char Char Char Char Char Char Char,Footnote Text Char Char"/>
    <w:basedOn w:val="Normln"/>
    <w:link w:val="TextpoznpodarouChar"/>
    <w:qFormat/>
    <w:pPr>
      <w:widowControl w:val="0"/>
      <w:tabs>
        <w:tab w:val="left" w:pos="142"/>
        <w:tab w:val="left" w:pos="426"/>
      </w:tabs>
      <w:overflowPunct w:val="0"/>
      <w:autoSpaceDE w:val="0"/>
      <w:autoSpaceDN w:val="0"/>
      <w:adjustRightInd w:val="0"/>
      <w:jc w:val="both"/>
      <w:textAlignment w:val="baseline"/>
    </w:pPr>
    <w:rPr>
      <w:sz w:val="18"/>
    </w:rPr>
  </w:style>
  <w:style w:type="character" w:styleId="Hypertextovodkaz">
    <w:name w:val="Hyperlink"/>
    <w:rPr>
      <w:color w:val="0000FF"/>
      <w:u w:val="single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character" w:styleId="Znakapoznpodarou">
    <w:name w:val="footnote reference"/>
    <w:semiHidden/>
    <w:rPr>
      <w:vertAlign w:val="superscript"/>
    </w:rPr>
  </w:style>
  <w:style w:type="paragraph" w:customStyle="1" w:styleId="Pedmtkomente1">
    <w:name w:val="Předmět komentáře1"/>
    <w:basedOn w:val="Textkomente"/>
    <w:next w:val="Textkomente"/>
    <w:semiHidden/>
    <w:rPr>
      <w:rFonts w:eastAsia="MS Mincho"/>
      <w:b/>
    </w:rPr>
  </w:style>
  <w:style w:type="paragraph" w:customStyle="1" w:styleId="jfkparagraf">
    <w:name w:val="jfk_paragraf"/>
    <w:basedOn w:val="Normln"/>
    <w:rPr>
      <w:rFonts w:eastAsia="MS Mincho"/>
      <w:sz w:val="24"/>
    </w:rPr>
  </w:style>
  <w:style w:type="paragraph" w:customStyle="1" w:styleId="Literatura">
    <w:name w:val="Literatura"/>
    <w:autoRedefine/>
    <w:rPr>
      <w:rFonts w:eastAsia="MS Mincho"/>
      <w:b/>
      <w:lang w:eastAsia="ja-JP"/>
    </w:rPr>
  </w:style>
  <w:style w:type="paragraph" w:styleId="Pedmtkomente">
    <w:name w:val="annotation subject"/>
    <w:basedOn w:val="Textkomente"/>
    <w:next w:val="Textkomente"/>
    <w:link w:val="PedmtkomenteChar"/>
    <w:rsid w:val="00C46D46"/>
    <w:rPr>
      <w:rFonts w:eastAsia="MS Mincho"/>
      <w:b/>
      <w:bCs/>
      <w:lang w:val="x-none"/>
    </w:rPr>
  </w:style>
  <w:style w:type="character" w:customStyle="1" w:styleId="TextkomenteChar">
    <w:name w:val="Text komentáře Char"/>
    <w:aliases w:val="annotation subject Char,Char Char, Char Char,Předmět komentáře2 Char"/>
    <w:basedOn w:val="Standardnpsmoodstavce"/>
    <w:link w:val="Textkomente"/>
    <w:uiPriority w:val="99"/>
    <w:rsid w:val="00C46D46"/>
  </w:style>
  <w:style w:type="character" w:customStyle="1" w:styleId="PedmtkomenteChar">
    <w:name w:val="Předmět komentáře Char"/>
    <w:link w:val="Pedmtkomente"/>
    <w:rsid w:val="00C46D46"/>
    <w:rPr>
      <w:rFonts w:eastAsia="MS Mincho"/>
      <w:b/>
      <w:bCs/>
      <w:lang w:val="x-none"/>
    </w:rPr>
  </w:style>
  <w:style w:type="paragraph" w:customStyle="1" w:styleId="Pln1sloupec">
    <w:name w:val="Plán 1. sloupec"/>
    <w:basedOn w:val="Normln"/>
    <w:rsid w:val="00C46D46"/>
    <w:pPr>
      <w:spacing w:before="60" w:after="60"/>
      <w:ind w:left="28"/>
    </w:pPr>
  </w:style>
  <w:style w:type="paragraph" w:customStyle="1" w:styleId="Plnostatnsloupce">
    <w:name w:val="Plán ostatní sloupce"/>
    <w:basedOn w:val="Normln"/>
    <w:rsid w:val="00C46D46"/>
    <w:pPr>
      <w:spacing w:before="60" w:after="60"/>
      <w:jc w:val="center"/>
    </w:pPr>
    <w:rPr>
      <w:noProof/>
    </w:rPr>
  </w:style>
  <w:style w:type="paragraph" w:styleId="Zkladntextodsazen3">
    <w:name w:val="Body Text Indent 3"/>
    <w:basedOn w:val="Normln"/>
    <w:link w:val="Zkladntextodsazen3Char"/>
    <w:rsid w:val="003D1BA3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3D1BA3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858D3"/>
    <w:pPr>
      <w:ind w:left="720"/>
      <w:contextualSpacing/>
    </w:pPr>
    <w:rPr>
      <w:rFonts w:eastAsia="Calibri"/>
      <w:sz w:val="20"/>
      <w:lang w:eastAsia="en-US"/>
    </w:rPr>
  </w:style>
  <w:style w:type="character" w:customStyle="1" w:styleId="TextpoznpodarouChar">
    <w:name w:val="Text pozn. pod čarou Char"/>
    <w:aliases w:val="Footnote Text Char Char Char Char Char Char Char Char Char Char,Footnote Text Char Char Char Char Char Char Char Char Char1,Footnote Text Char Char Char"/>
    <w:link w:val="Textpoznpodarou"/>
    <w:rsid w:val="004D7C06"/>
    <w:rPr>
      <w:sz w:val="18"/>
    </w:rPr>
  </w:style>
  <w:style w:type="paragraph" w:customStyle="1" w:styleId="Pln-ostatnnadpisy">
    <w:name w:val="Plán - ostatní nadpisy"/>
    <w:basedOn w:val="Normln"/>
    <w:rsid w:val="004D7C06"/>
    <w:pPr>
      <w:spacing w:after="120"/>
      <w:ind w:left="28"/>
    </w:pPr>
    <w:rPr>
      <w:b/>
    </w:rPr>
  </w:style>
  <w:style w:type="character" w:styleId="Odkaznakoment">
    <w:name w:val="annotation reference"/>
    <w:uiPriority w:val="99"/>
    <w:rsid w:val="000C4B04"/>
    <w:rPr>
      <w:sz w:val="16"/>
      <w:szCs w:val="16"/>
    </w:rPr>
  </w:style>
  <w:style w:type="paragraph" w:styleId="Normlnweb">
    <w:name w:val="Normal (Web)"/>
    <w:basedOn w:val="Normln"/>
    <w:uiPriority w:val="99"/>
    <w:unhideWhenUsed/>
    <w:rsid w:val="00792E19"/>
    <w:pPr>
      <w:spacing w:before="100" w:beforeAutospacing="1" w:after="100" w:afterAutospacing="1"/>
    </w:pPr>
    <w:rPr>
      <w:sz w:val="24"/>
      <w:szCs w:val="24"/>
    </w:rPr>
  </w:style>
  <w:style w:type="table" w:styleId="Mkatabulky">
    <w:name w:val="Table Grid"/>
    <w:basedOn w:val="Normlntabulka"/>
    <w:rsid w:val="00411D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Standardnpsmoodstavce"/>
    <w:rsid w:val="009509F3"/>
  </w:style>
  <w:style w:type="character" w:styleId="Sledovanodkaz">
    <w:name w:val="FollowedHyperlink"/>
    <w:rsid w:val="006D6AA1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969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3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f2d4a0-884f-4c4c-a625-f2abd4bc1501">
      <Terms xmlns="http://schemas.microsoft.com/office/infopath/2007/PartnerControls"/>
    </lcf76f155ced4ddcb4097134ff3c332f>
    <TaxCatchAll xmlns="babf3a35-8c81-4868-8c36-440c4cdce12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Styl2CitacePRO.xsl" StyleName="Styl 2 Citace PRO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5FD9456AC0374F9647C04423AF22E8" ma:contentTypeVersion="17" ma:contentTypeDescription="Vytvoří nový dokument" ma:contentTypeScope="" ma:versionID="9c0ee28f6b6880c54638ee89c8d3ffc1">
  <xsd:schema xmlns:xsd="http://www.w3.org/2001/XMLSchema" xmlns:xs="http://www.w3.org/2001/XMLSchema" xmlns:p="http://schemas.microsoft.com/office/2006/metadata/properties" xmlns:ns2="f2f2d4a0-884f-4c4c-a625-f2abd4bc1501" xmlns:ns3="babf3a35-8c81-4868-8c36-440c4cdce12e" targetNamespace="http://schemas.microsoft.com/office/2006/metadata/properties" ma:root="true" ma:fieldsID="6b6932e3603e63fee8c24f3daea2bfdc" ns2:_="" ns3:_="">
    <xsd:import namespace="f2f2d4a0-884f-4c4c-a625-f2abd4bc1501"/>
    <xsd:import namespace="babf3a35-8c81-4868-8c36-440c4cdce1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f2d4a0-884f-4c4c-a625-f2abd4bc1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51e6f024-4790-4b5c-b7d7-a90983c0c4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f3a35-8c81-4868-8c36-440c4cdce1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e60a1f5b-aca0-40bf-85a5-0342d524a48b}" ma:internalName="TaxCatchAll" ma:showField="CatchAllData" ma:web="babf3a35-8c81-4868-8c36-440c4cdce1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D1DA39-442A-439B-842C-AA2216D26112}">
  <ds:schemaRefs>
    <ds:schemaRef ds:uri="http://schemas.microsoft.com/office/2006/metadata/properties"/>
    <ds:schemaRef ds:uri="http://schemas.microsoft.com/office/infopath/2007/PartnerControls"/>
    <ds:schemaRef ds:uri="f2f2d4a0-884f-4c4c-a625-f2abd4bc1501"/>
    <ds:schemaRef ds:uri="babf3a35-8c81-4868-8c36-440c4cdce12e"/>
  </ds:schemaRefs>
</ds:datastoreItem>
</file>

<file path=customXml/itemProps2.xml><?xml version="1.0" encoding="utf-8"?>
<ds:datastoreItem xmlns:ds="http://schemas.openxmlformats.org/officeDocument/2006/customXml" ds:itemID="{E3EE9F3D-4E66-450D-9C93-182647C2B4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B91F60-2EEB-4F07-9332-DAED368940D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A9AEFFF-A23D-4536-9A69-C7DAE9599A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f2d4a0-884f-4c4c-a625-f2abd4bc1501"/>
    <ds:schemaRef ds:uri="babf3a35-8c81-4868-8c36-440c4cdce1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773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</vt:lpstr>
    </vt:vector>
  </TitlesOfParts>
  <Company>Univerzita Karlova v Praze</Company>
  <LinksUpToDate>false</LinksUpToDate>
  <CharactersWithSpaces>5327</CharactersWithSpaces>
  <SharedDoc>false</SharedDoc>
  <HLinks>
    <vt:vector size="12" baseType="variant">
      <vt:variant>
        <vt:i4>1703959</vt:i4>
      </vt:variant>
      <vt:variant>
        <vt:i4>6</vt:i4>
      </vt:variant>
      <vt:variant>
        <vt:i4>0</vt:i4>
      </vt:variant>
      <vt:variant>
        <vt:i4>5</vt:i4>
      </vt:variant>
      <vt:variant>
        <vt:lpwstr>https://www.ff.cuni.cz/fakulta/predpisy-a-dokumenty/vnitrni-predpisy/</vt:lpwstr>
      </vt:variant>
      <vt:variant>
        <vt:lpwstr/>
      </vt:variant>
      <vt:variant>
        <vt:i4>1703959</vt:i4>
      </vt:variant>
      <vt:variant>
        <vt:i4>3</vt:i4>
      </vt:variant>
      <vt:variant>
        <vt:i4>0</vt:i4>
      </vt:variant>
      <vt:variant>
        <vt:i4>5</vt:i4>
      </vt:variant>
      <vt:variant>
        <vt:lpwstr>https://www.ff.cuni.cz/fakulta/predpisy-a-dokumenty/vnitrni-predpisy/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RNDr. Tomáš Jelínek</dc:creator>
  <cp:keywords/>
  <cp:lastModifiedBy>Ochaba, Marek</cp:lastModifiedBy>
  <cp:revision>40</cp:revision>
  <cp:lastPrinted>2024-07-17T09:15:00Z</cp:lastPrinted>
  <dcterms:created xsi:type="dcterms:W3CDTF">2024-07-17T13:00:00Z</dcterms:created>
  <dcterms:modified xsi:type="dcterms:W3CDTF">2026-10-13T13:08:00Z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</Properties>
</file>