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B391B" w14:textId="7D900E93" w:rsidR="00745465" w:rsidRPr="00CB3EE5" w:rsidRDefault="00406CAB" w:rsidP="00CB3EE5">
      <w:pPr>
        <w:spacing w:after="120"/>
        <w:jc w:val="center"/>
        <w:rPr>
          <w:b/>
          <w:bCs/>
          <w:sz w:val="26"/>
          <w:szCs w:val="26"/>
          <w:lang w:val="en-GB"/>
        </w:rPr>
      </w:pPr>
      <w:r w:rsidRPr="00CB3EE5">
        <w:rPr>
          <w:b/>
          <w:bCs/>
          <w:sz w:val="26"/>
          <w:szCs w:val="26"/>
          <w:lang w:val="en-GB"/>
        </w:rPr>
        <w:t>Study Plan: single-subject B.A. degree programme in</w:t>
      </w:r>
      <w:r w:rsidR="00745465" w:rsidRPr="00CB3EE5">
        <w:rPr>
          <w:b/>
          <w:bCs/>
          <w:sz w:val="26"/>
          <w:szCs w:val="26"/>
          <w:lang w:val="en-GB"/>
        </w:rPr>
        <w:t xml:space="preserve"> </w:t>
      </w:r>
    </w:p>
    <w:p w14:paraId="271AB4E0" w14:textId="3246C08A" w:rsidR="00745465" w:rsidRPr="00CB3EE5" w:rsidRDefault="00745465" w:rsidP="00CB3EE5">
      <w:pPr>
        <w:spacing w:after="120"/>
        <w:jc w:val="center"/>
        <w:rPr>
          <w:b/>
          <w:sz w:val="26"/>
          <w:szCs w:val="26"/>
          <w:lang w:val="en-GB"/>
        </w:rPr>
      </w:pPr>
      <w:r w:rsidRPr="00CB3EE5">
        <w:rPr>
          <w:b/>
          <w:sz w:val="26"/>
          <w:szCs w:val="26"/>
          <w:lang w:val="en-GB"/>
        </w:rPr>
        <w:t>PSYCHOLOG</w:t>
      </w:r>
      <w:r w:rsidR="005B52B8" w:rsidRPr="00CB3EE5">
        <w:rPr>
          <w:b/>
          <w:sz w:val="26"/>
          <w:szCs w:val="26"/>
          <w:lang w:val="en-GB"/>
        </w:rPr>
        <w:t>Y</w:t>
      </w:r>
      <w:r w:rsidRPr="00CB3EE5">
        <w:rPr>
          <w:b/>
          <w:sz w:val="26"/>
          <w:szCs w:val="26"/>
          <w:lang w:val="en-GB"/>
        </w:rPr>
        <w:t xml:space="preserve"> </w:t>
      </w:r>
    </w:p>
    <w:p w14:paraId="4699B6CA" w14:textId="77777777" w:rsidR="00745465" w:rsidRPr="00CB3EE5" w:rsidRDefault="00745465" w:rsidP="00CB3EE5">
      <w:pPr>
        <w:rPr>
          <w:lang w:val="en-GB"/>
        </w:rPr>
      </w:pPr>
    </w:p>
    <w:tbl>
      <w:tblPr>
        <w:tblW w:w="999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
        <w:gridCol w:w="4317"/>
        <w:gridCol w:w="1650"/>
        <w:gridCol w:w="225"/>
        <w:gridCol w:w="771"/>
        <w:gridCol w:w="983"/>
        <w:gridCol w:w="42"/>
        <w:gridCol w:w="785"/>
        <w:gridCol w:w="128"/>
        <w:gridCol w:w="818"/>
        <w:gridCol w:w="133"/>
      </w:tblGrid>
      <w:tr w:rsidR="00745465" w:rsidRPr="00CB3EE5" w14:paraId="485B4243" w14:textId="77777777" w:rsidTr="00C3325A">
        <w:trPr>
          <w:gridAfter w:val="1"/>
          <w:wAfter w:w="133" w:type="dxa"/>
          <w:cantSplit/>
          <w:trHeight w:val="135"/>
          <w:jc w:val="right"/>
        </w:trPr>
        <w:tc>
          <w:tcPr>
            <w:tcW w:w="4462" w:type="dxa"/>
            <w:gridSpan w:val="2"/>
            <w:vMerge w:val="restart"/>
            <w:tcBorders>
              <w:top w:val="nil"/>
              <w:left w:val="nil"/>
              <w:bottom w:val="nil"/>
              <w:right w:val="nil"/>
            </w:tcBorders>
          </w:tcPr>
          <w:p w14:paraId="12062CD1" w14:textId="77777777" w:rsidR="00745465" w:rsidRPr="00CB3EE5" w:rsidRDefault="00745465" w:rsidP="00CB3EE5">
            <w:pPr>
              <w:rPr>
                <w:lang w:val="en-GB"/>
              </w:rPr>
            </w:pPr>
            <w:bookmarkStart w:id="0" w:name="_Hlk236298587"/>
          </w:p>
        </w:tc>
        <w:tc>
          <w:tcPr>
            <w:tcW w:w="1650" w:type="dxa"/>
            <w:vMerge w:val="restart"/>
            <w:tcBorders>
              <w:top w:val="nil"/>
              <w:left w:val="nil"/>
              <w:bottom w:val="nil"/>
              <w:right w:val="nil"/>
            </w:tcBorders>
          </w:tcPr>
          <w:p w14:paraId="11F201B4" w14:textId="59C46380" w:rsidR="00745465" w:rsidRPr="00CB3EE5" w:rsidRDefault="00745465" w:rsidP="00CB3EE5">
            <w:pPr>
              <w:spacing w:before="140"/>
              <w:jc w:val="center"/>
              <w:rPr>
                <w:i/>
                <w:lang w:val="en-GB"/>
              </w:rPr>
            </w:pPr>
            <w:r w:rsidRPr="00CB3EE5">
              <w:rPr>
                <w:i/>
                <w:lang w:val="en-GB"/>
              </w:rPr>
              <w:t>SIS</w:t>
            </w:r>
            <w:r w:rsidR="00406CAB" w:rsidRPr="00CB3EE5">
              <w:rPr>
                <w:i/>
                <w:lang w:val="en-GB"/>
              </w:rPr>
              <w:t xml:space="preserve"> Code</w:t>
            </w:r>
          </w:p>
        </w:tc>
        <w:tc>
          <w:tcPr>
            <w:tcW w:w="1979" w:type="dxa"/>
            <w:gridSpan w:val="3"/>
            <w:tcBorders>
              <w:top w:val="nil"/>
              <w:left w:val="nil"/>
              <w:bottom w:val="nil"/>
              <w:right w:val="nil"/>
            </w:tcBorders>
          </w:tcPr>
          <w:p w14:paraId="0C381D93" w14:textId="33284992" w:rsidR="00745465" w:rsidRPr="00CB3EE5" w:rsidRDefault="00406CAB" w:rsidP="00CB3EE5">
            <w:pPr>
              <w:spacing w:after="20"/>
              <w:jc w:val="center"/>
              <w:rPr>
                <w:i/>
                <w:noProof/>
                <w:lang w:val="en-GB"/>
              </w:rPr>
            </w:pPr>
            <w:r w:rsidRPr="00CB3EE5">
              <w:rPr>
                <w:i/>
                <w:lang w:val="en-GB"/>
              </w:rPr>
              <w:t>Number of units per week (lecture/seminar)</w:t>
            </w:r>
          </w:p>
        </w:tc>
        <w:tc>
          <w:tcPr>
            <w:tcW w:w="827" w:type="dxa"/>
            <w:gridSpan w:val="2"/>
            <w:vMerge w:val="restart"/>
            <w:tcBorders>
              <w:top w:val="nil"/>
              <w:left w:val="nil"/>
              <w:bottom w:val="nil"/>
              <w:right w:val="nil"/>
            </w:tcBorders>
          </w:tcPr>
          <w:p w14:paraId="5FD3594E" w14:textId="60A04FEB" w:rsidR="00745465" w:rsidRPr="00CB3EE5" w:rsidRDefault="00406CAB" w:rsidP="00CB3EE5">
            <w:pPr>
              <w:spacing w:before="140"/>
              <w:jc w:val="center"/>
              <w:rPr>
                <w:i/>
                <w:lang w:val="en-GB"/>
              </w:rPr>
            </w:pPr>
            <w:r w:rsidRPr="00CB3EE5">
              <w:rPr>
                <w:i/>
                <w:lang w:val="en-GB"/>
              </w:rPr>
              <w:t>Type of Exam</w:t>
            </w:r>
          </w:p>
        </w:tc>
        <w:tc>
          <w:tcPr>
            <w:tcW w:w="946" w:type="dxa"/>
            <w:gridSpan w:val="2"/>
            <w:vMerge w:val="restart"/>
            <w:tcBorders>
              <w:top w:val="nil"/>
              <w:left w:val="nil"/>
              <w:bottom w:val="nil"/>
              <w:right w:val="nil"/>
            </w:tcBorders>
          </w:tcPr>
          <w:p w14:paraId="4A15FB6C" w14:textId="538B9A0D" w:rsidR="00745465" w:rsidRPr="00CB3EE5" w:rsidRDefault="00406CAB" w:rsidP="00CB3EE5">
            <w:pPr>
              <w:spacing w:before="140"/>
              <w:jc w:val="center"/>
              <w:rPr>
                <w:i/>
                <w:lang w:val="en-GB"/>
              </w:rPr>
            </w:pPr>
            <w:r w:rsidRPr="00CB3EE5">
              <w:rPr>
                <w:i/>
                <w:lang w:val="en-GB"/>
              </w:rPr>
              <w:t>ECTS</w:t>
            </w:r>
          </w:p>
        </w:tc>
      </w:tr>
      <w:tr w:rsidR="00745465" w:rsidRPr="00CB3EE5" w14:paraId="6B2E58E0" w14:textId="77777777" w:rsidTr="00C3325A">
        <w:trPr>
          <w:gridAfter w:val="1"/>
          <w:wAfter w:w="133" w:type="dxa"/>
          <w:cantSplit/>
          <w:trHeight w:val="135"/>
          <w:jc w:val="right"/>
        </w:trPr>
        <w:tc>
          <w:tcPr>
            <w:tcW w:w="4462" w:type="dxa"/>
            <w:gridSpan w:val="2"/>
            <w:vMerge/>
            <w:tcBorders>
              <w:top w:val="nil"/>
              <w:left w:val="nil"/>
              <w:bottom w:val="nil"/>
              <w:right w:val="nil"/>
            </w:tcBorders>
          </w:tcPr>
          <w:p w14:paraId="7009F0FC" w14:textId="77777777" w:rsidR="00745465" w:rsidRPr="00CB3EE5" w:rsidRDefault="00745465" w:rsidP="00CB3EE5">
            <w:pPr>
              <w:rPr>
                <w:lang w:val="en-GB"/>
              </w:rPr>
            </w:pPr>
          </w:p>
        </w:tc>
        <w:tc>
          <w:tcPr>
            <w:tcW w:w="1650" w:type="dxa"/>
            <w:vMerge/>
            <w:tcBorders>
              <w:top w:val="nil"/>
              <w:left w:val="nil"/>
              <w:bottom w:val="nil"/>
              <w:right w:val="nil"/>
            </w:tcBorders>
          </w:tcPr>
          <w:p w14:paraId="486EDBEC" w14:textId="77777777" w:rsidR="00745465" w:rsidRPr="00CB3EE5" w:rsidRDefault="00745465" w:rsidP="00CB3EE5">
            <w:pPr>
              <w:jc w:val="center"/>
              <w:rPr>
                <w:i/>
                <w:lang w:val="en-GB"/>
              </w:rPr>
            </w:pPr>
          </w:p>
        </w:tc>
        <w:tc>
          <w:tcPr>
            <w:tcW w:w="996" w:type="dxa"/>
            <w:gridSpan w:val="2"/>
            <w:tcBorders>
              <w:top w:val="nil"/>
              <w:left w:val="nil"/>
              <w:bottom w:val="nil"/>
              <w:right w:val="nil"/>
            </w:tcBorders>
          </w:tcPr>
          <w:p w14:paraId="5FF7C79F" w14:textId="496A096A" w:rsidR="00745465" w:rsidRPr="00CB3EE5" w:rsidRDefault="00406CAB" w:rsidP="00CB3EE5">
            <w:pPr>
              <w:spacing w:before="20"/>
              <w:jc w:val="center"/>
              <w:rPr>
                <w:i/>
                <w:lang w:val="en-GB"/>
              </w:rPr>
            </w:pPr>
            <w:r w:rsidRPr="00CB3EE5">
              <w:rPr>
                <w:i/>
                <w:lang w:val="en-GB"/>
              </w:rPr>
              <w:t>winter sem.</w:t>
            </w:r>
          </w:p>
        </w:tc>
        <w:tc>
          <w:tcPr>
            <w:tcW w:w="983" w:type="dxa"/>
            <w:tcBorders>
              <w:top w:val="nil"/>
              <w:left w:val="nil"/>
              <w:bottom w:val="nil"/>
              <w:right w:val="nil"/>
            </w:tcBorders>
          </w:tcPr>
          <w:p w14:paraId="3FB20544" w14:textId="5B5F0A55" w:rsidR="00745465" w:rsidRPr="00CB3EE5" w:rsidRDefault="00406CAB" w:rsidP="00CB3EE5">
            <w:pPr>
              <w:spacing w:before="20"/>
              <w:jc w:val="center"/>
              <w:rPr>
                <w:i/>
                <w:lang w:val="en-GB"/>
              </w:rPr>
            </w:pPr>
            <w:r w:rsidRPr="00CB3EE5">
              <w:rPr>
                <w:i/>
                <w:lang w:val="en-GB"/>
              </w:rPr>
              <w:t>summer sem.</w:t>
            </w:r>
          </w:p>
        </w:tc>
        <w:tc>
          <w:tcPr>
            <w:tcW w:w="827" w:type="dxa"/>
            <w:gridSpan w:val="2"/>
            <w:vMerge/>
            <w:tcBorders>
              <w:top w:val="nil"/>
              <w:left w:val="nil"/>
              <w:bottom w:val="nil"/>
              <w:right w:val="nil"/>
            </w:tcBorders>
          </w:tcPr>
          <w:p w14:paraId="2B80C7C3" w14:textId="77777777" w:rsidR="00745465" w:rsidRPr="00CB3EE5" w:rsidRDefault="00745465" w:rsidP="00CB3EE5">
            <w:pPr>
              <w:jc w:val="center"/>
              <w:rPr>
                <w:i/>
                <w:lang w:val="en-GB"/>
              </w:rPr>
            </w:pPr>
          </w:p>
        </w:tc>
        <w:tc>
          <w:tcPr>
            <w:tcW w:w="946" w:type="dxa"/>
            <w:gridSpan w:val="2"/>
            <w:vMerge/>
            <w:tcBorders>
              <w:top w:val="nil"/>
              <w:left w:val="nil"/>
              <w:bottom w:val="nil"/>
              <w:right w:val="nil"/>
            </w:tcBorders>
          </w:tcPr>
          <w:p w14:paraId="067C5750" w14:textId="77777777" w:rsidR="00745465" w:rsidRPr="00CB3EE5" w:rsidRDefault="00745465" w:rsidP="00CB3EE5">
            <w:pPr>
              <w:jc w:val="center"/>
              <w:rPr>
                <w:i/>
                <w:lang w:val="en-GB"/>
              </w:rPr>
            </w:pPr>
          </w:p>
        </w:tc>
      </w:tr>
      <w:bookmarkEnd w:id="0"/>
      <w:tr w:rsidR="00745465" w:rsidRPr="00CB3EE5" w14:paraId="3DDE2B00" w14:textId="77777777" w:rsidTr="00C3325A">
        <w:trPr>
          <w:gridAfter w:val="1"/>
          <w:wAfter w:w="133" w:type="dxa"/>
          <w:jc w:val="right"/>
        </w:trPr>
        <w:tc>
          <w:tcPr>
            <w:tcW w:w="6112" w:type="dxa"/>
            <w:gridSpan w:val="3"/>
            <w:tcBorders>
              <w:top w:val="nil"/>
              <w:left w:val="nil"/>
              <w:bottom w:val="nil"/>
              <w:right w:val="nil"/>
            </w:tcBorders>
          </w:tcPr>
          <w:p w14:paraId="6C1467C8" w14:textId="260ED33B" w:rsidR="00745465" w:rsidRPr="00CB3EE5" w:rsidRDefault="002261F5" w:rsidP="00CB3EE5">
            <w:pPr>
              <w:spacing w:after="120"/>
              <w:ind w:left="28"/>
              <w:rPr>
                <w:b/>
                <w:lang w:val="en-GB"/>
              </w:rPr>
            </w:pPr>
            <w:r w:rsidRPr="00CB3EE5">
              <w:rPr>
                <w:b/>
                <w:lang w:val="en-GB"/>
              </w:rPr>
              <w:t xml:space="preserve">Common </w:t>
            </w:r>
            <w:r w:rsidR="0034109F">
              <w:rPr>
                <w:b/>
                <w:lang w:val="en-GB"/>
              </w:rPr>
              <w:t>Required</w:t>
            </w:r>
            <w:r w:rsidRPr="00CB3EE5">
              <w:rPr>
                <w:b/>
                <w:lang w:val="en-GB"/>
              </w:rPr>
              <w:t xml:space="preserve"> Courses</w:t>
            </w:r>
          </w:p>
        </w:tc>
        <w:tc>
          <w:tcPr>
            <w:tcW w:w="1979" w:type="dxa"/>
            <w:gridSpan w:val="3"/>
            <w:tcBorders>
              <w:top w:val="nil"/>
              <w:left w:val="nil"/>
              <w:bottom w:val="nil"/>
              <w:right w:val="nil"/>
            </w:tcBorders>
          </w:tcPr>
          <w:p w14:paraId="65DE5EC3" w14:textId="77777777" w:rsidR="00745465" w:rsidRPr="00CB3EE5" w:rsidRDefault="00745465" w:rsidP="00CB3EE5">
            <w:pPr>
              <w:jc w:val="center"/>
              <w:rPr>
                <w:lang w:val="en-GB"/>
              </w:rPr>
            </w:pPr>
          </w:p>
        </w:tc>
        <w:tc>
          <w:tcPr>
            <w:tcW w:w="827" w:type="dxa"/>
            <w:gridSpan w:val="2"/>
            <w:tcBorders>
              <w:top w:val="nil"/>
              <w:left w:val="nil"/>
              <w:bottom w:val="nil"/>
              <w:right w:val="nil"/>
            </w:tcBorders>
          </w:tcPr>
          <w:p w14:paraId="1EE64977" w14:textId="77777777" w:rsidR="00745465" w:rsidRPr="00CB3EE5" w:rsidRDefault="00745465" w:rsidP="00CB3EE5">
            <w:pPr>
              <w:spacing w:before="60" w:after="60"/>
              <w:jc w:val="center"/>
              <w:rPr>
                <w:lang w:val="en-GB"/>
              </w:rPr>
            </w:pPr>
          </w:p>
        </w:tc>
        <w:tc>
          <w:tcPr>
            <w:tcW w:w="946" w:type="dxa"/>
            <w:gridSpan w:val="2"/>
            <w:tcBorders>
              <w:top w:val="nil"/>
              <w:left w:val="nil"/>
              <w:bottom w:val="nil"/>
              <w:right w:val="nil"/>
            </w:tcBorders>
          </w:tcPr>
          <w:p w14:paraId="039D1FEB" w14:textId="77777777" w:rsidR="00745465" w:rsidRPr="00CB3EE5" w:rsidRDefault="00745465" w:rsidP="00CB3EE5">
            <w:pPr>
              <w:jc w:val="center"/>
              <w:rPr>
                <w:lang w:val="en-GB"/>
              </w:rPr>
            </w:pPr>
          </w:p>
        </w:tc>
      </w:tr>
      <w:tr w:rsidR="00745465" w:rsidRPr="00CB3EE5" w14:paraId="5107D474" w14:textId="77777777" w:rsidTr="6B4F477B">
        <w:trPr>
          <w:gridAfter w:val="1"/>
          <w:wAfter w:w="133" w:type="dxa"/>
          <w:cantSplit/>
          <w:jc w:val="right"/>
        </w:trPr>
        <w:tc>
          <w:tcPr>
            <w:tcW w:w="6112" w:type="dxa"/>
            <w:gridSpan w:val="3"/>
            <w:vAlign w:val="center"/>
          </w:tcPr>
          <w:p w14:paraId="0F24746C" w14:textId="4A498DDB" w:rsidR="00745465" w:rsidRPr="00CB3EE5" w:rsidRDefault="001C4166" w:rsidP="00CB3EE5">
            <w:pPr>
              <w:spacing w:before="60" w:after="60"/>
              <w:ind w:left="28"/>
              <w:rPr>
                <w:lang w:val="en-GB"/>
              </w:rPr>
            </w:pPr>
            <w:r w:rsidRPr="00CB3EE5">
              <w:rPr>
                <w:lang w:val="en-GB"/>
              </w:rPr>
              <w:t>Introduction to Philosophy</w:t>
            </w:r>
            <w:r w:rsidR="008C309F" w:rsidRPr="00CB3EE5">
              <w:rPr>
                <w:lang w:val="en-GB"/>
              </w:rPr>
              <w:t xml:space="preserve"> </w:t>
            </w:r>
            <w:r w:rsidR="008C309F" w:rsidRPr="00CB3EE5">
              <w:rPr>
                <w:i/>
                <w:iCs/>
                <w:lang w:val="en-GB"/>
              </w:rPr>
              <w:t>(</w:t>
            </w:r>
            <w:r w:rsidR="00E70FD7" w:rsidRPr="00CB3EE5">
              <w:rPr>
                <w:i/>
                <w:iCs/>
                <w:lang w:val="en-GB"/>
              </w:rPr>
              <w:t xml:space="preserve">two of the </w:t>
            </w:r>
            <w:r w:rsidR="00CB3EE5" w:rsidRPr="00CB3EE5">
              <w:rPr>
                <w:i/>
                <w:iCs/>
                <w:lang w:val="en-GB"/>
              </w:rPr>
              <w:t>subjects</w:t>
            </w:r>
            <w:r w:rsidR="00E70FD7" w:rsidRPr="00CB3EE5">
              <w:rPr>
                <w:i/>
                <w:iCs/>
                <w:lang w:val="en-GB"/>
              </w:rPr>
              <w:t xml:space="preserve"> offered</w:t>
            </w:r>
            <w:r w:rsidR="008C309F" w:rsidRPr="00CB3EE5">
              <w:rPr>
                <w:i/>
                <w:iCs/>
                <w:lang w:val="en-GB"/>
              </w:rPr>
              <w:t>)</w:t>
            </w:r>
          </w:p>
        </w:tc>
        <w:tc>
          <w:tcPr>
            <w:tcW w:w="1979" w:type="dxa"/>
            <w:gridSpan w:val="3"/>
          </w:tcPr>
          <w:p w14:paraId="04930969" w14:textId="77777777" w:rsidR="00745465" w:rsidRPr="00CB3EE5" w:rsidRDefault="00745465" w:rsidP="00CB3EE5">
            <w:pPr>
              <w:spacing w:before="60" w:after="60"/>
              <w:jc w:val="center"/>
              <w:rPr>
                <w:lang w:val="en-GB"/>
              </w:rPr>
            </w:pPr>
            <w:r w:rsidRPr="00CB3EE5">
              <w:rPr>
                <w:lang w:val="en-GB"/>
              </w:rPr>
              <w:t>2 × (2 / –)</w:t>
            </w:r>
          </w:p>
        </w:tc>
        <w:tc>
          <w:tcPr>
            <w:tcW w:w="827" w:type="dxa"/>
            <w:gridSpan w:val="2"/>
          </w:tcPr>
          <w:p w14:paraId="17DCC123" w14:textId="15802BA2" w:rsidR="00745465" w:rsidRPr="00CB3EE5" w:rsidRDefault="00745465" w:rsidP="00CB3EE5">
            <w:pPr>
              <w:spacing w:before="60" w:after="60"/>
              <w:jc w:val="center"/>
              <w:rPr>
                <w:lang w:val="en-GB"/>
              </w:rPr>
            </w:pPr>
            <w:r w:rsidRPr="00CB3EE5">
              <w:rPr>
                <w:lang w:val="en-GB"/>
              </w:rPr>
              <w:t xml:space="preserve">2 × </w:t>
            </w:r>
            <w:r w:rsidR="00174CB7" w:rsidRPr="00CB3EE5">
              <w:rPr>
                <w:lang w:val="en-GB"/>
              </w:rPr>
              <w:t>Cr</w:t>
            </w:r>
          </w:p>
        </w:tc>
        <w:tc>
          <w:tcPr>
            <w:tcW w:w="946" w:type="dxa"/>
            <w:gridSpan w:val="2"/>
          </w:tcPr>
          <w:p w14:paraId="0AEA13D7" w14:textId="77777777" w:rsidR="00745465" w:rsidRPr="00CB3EE5" w:rsidRDefault="00745465" w:rsidP="00CB3EE5">
            <w:pPr>
              <w:spacing w:before="60" w:after="60"/>
              <w:jc w:val="center"/>
              <w:rPr>
                <w:lang w:val="en-GB"/>
              </w:rPr>
            </w:pPr>
            <w:r w:rsidRPr="00CB3EE5">
              <w:rPr>
                <w:lang w:val="en-GB"/>
              </w:rPr>
              <w:t xml:space="preserve">2 </w:t>
            </w:r>
            <w:r w:rsidR="00137966" w:rsidRPr="00CB3EE5">
              <w:rPr>
                <w:lang w:val="en-GB"/>
              </w:rPr>
              <w:t xml:space="preserve">x </w:t>
            </w:r>
            <w:r w:rsidRPr="00CB3EE5">
              <w:rPr>
                <w:lang w:val="en-GB"/>
              </w:rPr>
              <w:t>3</w:t>
            </w:r>
          </w:p>
        </w:tc>
      </w:tr>
      <w:tr w:rsidR="00C34466" w:rsidRPr="00CB3EE5" w14:paraId="7F232578" w14:textId="77777777" w:rsidTr="6B4F477B">
        <w:trPr>
          <w:gridBefore w:val="1"/>
          <w:wBefore w:w="145" w:type="dxa"/>
          <w:cantSplit/>
          <w:jc w:val="right"/>
        </w:trPr>
        <w:tc>
          <w:tcPr>
            <w:tcW w:w="9852" w:type="dxa"/>
            <w:gridSpan w:val="10"/>
            <w:tcBorders>
              <w:top w:val="single" w:sz="4" w:space="0" w:color="auto"/>
              <w:bottom w:val="dotted" w:sz="4" w:space="0" w:color="auto"/>
            </w:tcBorders>
            <w:vAlign w:val="center"/>
          </w:tcPr>
          <w:p w14:paraId="30F6979D" w14:textId="14371613" w:rsidR="00C34466" w:rsidRPr="00CB3EE5" w:rsidRDefault="00CB3EE5" w:rsidP="00CB3EE5">
            <w:pPr>
              <w:pStyle w:val="Plnostatnsloupce"/>
              <w:tabs>
                <w:tab w:val="left" w:pos="1134"/>
              </w:tabs>
              <w:jc w:val="left"/>
              <w:rPr>
                <w:lang w:val="en-GB"/>
              </w:rPr>
            </w:pPr>
            <w:bookmarkStart w:id="1" w:name="_Hlk207802226"/>
            <w:r w:rsidRPr="00CB3EE5">
              <w:rPr>
                <w:noProof w:val="0"/>
              </w:rPr>
              <w:t xml:space="preserve">Foreign </w:t>
            </w:r>
            <w:r w:rsidR="00535816">
              <w:rPr>
                <w:noProof w:val="0"/>
              </w:rPr>
              <w:t>L</w:t>
            </w:r>
            <w:r w:rsidRPr="00CB3EE5">
              <w:rPr>
                <w:noProof w:val="0"/>
              </w:rPr>
              <w:t>anguage</w:t>
            </w:r>
            <w:r w:rsidR="00C3325A">
              <w:rPr>
                <w:noProof w:val="0"/>
              </w:rPr>
              <w:t xml:space="preserve"> – B1 </w:t>
            </w:r>
            <w:r w:rsidRPr="00CB3EE5">
              <w:rPr>
                <w:i/>
                <w:iCs/>
                <w:noProof w:val="0"/>
              </w:rPr>
              <w:t>(student chooses exam B1, or can apply for the recognition of a completed language microcertificate, other module or foreign language cours</w:t>
            </w:r>
            <w:bookmarkStart w:id="2" w:name="_Ref199155184"/>
            <w:r w:rsidR="00800BE5">
              <w:rPr>
                <w:i/>
                <w:iCs/>
                <w:noProof w:val="0"/>
              </w:rPr>
              <w:t>e</w:t>
            </w:r>
            <w:r w:rsidRPr="00CB3EE5">
              <w:rPr>
                <w:rStyle w:val="Znakapoznpodarou"/>
                <w:noProof w:val="0"/>
              </w:rPr>
              <w:footnoteReference w:id="1"/>
            </w:r>
            <w:bookmarkEnd w:id="2"/>
            <w:r w:rsidRPr="00CB3EE5">
              <w:rPr>
                <w:i/>
                <w:iCs/>
                <w:noProof w:val="0"/>
              </w:rPr>
              <w:t>)</w:t>
            </w:r>
          </w:p>
        </w:tc>
      </w:tr>
      <w:tr w:rsidR="00C34466" w:rsidRPr="00CB3EE5" w14:paraId="7A8466B9" w14:textId="77777777" w:rsidTr="6B4F477B">
        <w:trPr>
          <w:gridBefore w:val="1"/>
          <w:wBefore w:w="145" w:type="dxa"/>
          <w:cantSplit/>
          <w:jc w:val="right"/>
        </w:trPr>
        <w:tc>
          <w:tcPr>
            <w:tcW w:w="6192" w:type="dxa"/>
            <w:gridSpan w:val="3"/>
            <w:tcBorders>
              <w:top w:val="dotted" w:sz="4" w:space="0" w:color="auto"/>
              <w:bottom w:val="dotted" w:sz="4" w:space="0" w:color="auto"/>
              <w:right w:val="dotted" w:sz="4" w:space="0" w:color="auto"/>
            </w:tcBorders>
            <w:vAlign w:val="center"/>
          </w:tcPr>
          <w:p w14:paraId="026158B8" w14:textId="230DD54F" w:rsidR="00C34466" w:rsidRPr="00CB3EE5" w:rsidRDefault="00CB3EE5" w:rsidP="00CB3EE5">
            <w:pPr>
              <w:pStyle w:val="Plnostatnsloupce"/>
              <w:numPr>
                <w:ilvl w:val="0"/>
                <w:numId w:val="39"/>
              </w:numPr>
              <w:jc w:val="left"/>
              <w:rPr>
                <w:lang w:val="en-GB"/>
              </w:rPr>
            </w:pPr>
            <w:r w:rsidRPr="00CB3EE5">
              <w:rPr>
                <w:lang w:val="en-GB"/>
              </w:rPr>
              <w:t xml:space="preserve">Exam </w:t>
            </w:r>
            <w:r w:rsidR="00C34466" w:rsidRPr="00CB3EE5">
              <w:rPr>
                <w:lang w:val="en-GB"/>
              </w:rPr>
              <w:t>B1</w:t>
            </w:r>
            <w:r w:rsidR="004304AA" w:rsidRPr="00CB3EE5">
              <w:rPr>
                <w:lang w:val="en-GB"/>
              </w:rPr>
              <w:t xml:space="preserve"> </w:t>
            </w:r>
            <w:r w:rsidR="00C34466" w:rsidRPr="00CB3EE5">
              <w:rPr>
                <w:lang w:val="en-GB"/>
              </w:rPr>
              <w:t>(</w:t>
            </w:r>
            <w:r w:rsidR="004304AA" w:rsidRPr="00CB3EE5">
              <w:rPr>
                <w:lang w:val="en-GB"/>
              </w:rPr>
              <w:t>German</w:t>
            </w:r>
            <w:r w:rsidR="00C34466" w:rsidRPr="00CB3EE5">
              <w:rPr>
                <w:lang w:val="en-GB"/>
              </w:rPr>
              <w:t>, F</w:t>
            </w:r>
            <w:r w:rsidR="004304AA" w:rsidRPr="00CB3EE5">
              <w:rPr>
                <w:lang w:val="en-GB"/>
              </w:rPr>
              <w:t>rench</w:t>
            </w:r>
            <w:r w:rsidR="00C34466" w:rsidRPr="00CB3EE5">
              <w:rPr>
                <w:lang w:val="en-GB"/>
              </w:rPr>
              <w:t>, R</w:t>
            </w:r>
            <w:r w:rsidR="004304AA" w:rsidRPr="00CB3EE5">
              <w:rPr>
                <w:lang w:val="en-GB"/>
              </w:rPr>
              <w:t>ussian</w:t>
            </w:r>
            <w:r w:rsidR="00C34466" w:rsidRPr="00CB3EE5">
              <w:rPr>
                <w:lang w:val="en-GB"/>
              </w:rPr>
              <w:t xml:space="preserve">, </w:t>
            </w:r>
            <w:r w:rsidR="004304AA" w:rsidRPr="00CB3EE5">
              <w:rPr>
                <w:lang w:val="en-GB"/>
              </w:rPr>
              <w:t>Spanish</w:t>
            </w:r>
            <w:r w:rsidR="00C34466" w:rsidRPr="00CB3EE5">
              <w:rPr>
                <w:lang w:val="en-GB"/>
              </w:rPr>
              <w:t>)</w:t>
            </w:r>
          </w:p>
        </w:tc>
        <w:tc>
          <w:tcPr>
            <w:tcW w:w="1796" w:type="dxa"/>
            <w:gridSpan w:val="3"/>
            <w:tcBorders>
              <w:top w:val="dotted" w:sz="4" w:space="0" w:color="auto"/>
              <w:left w:val="dotted" w:sz="4" w:space="0" w:color="auto"/>
              <w:bottom w:val="dotted" w:sz="4" w:space="0" w:color="auto"/>
              <w:right w:val="dotted" w:sz="4" w:space="0" w:color="auto"/>
            </w:tcBorders>
            <w:vAlign w:val="center"/>
          </w:tcPr>
          <w:p w14:paraId="6B954283" w14:textId="77777777" w:rsidR="00C34466" w:rsidRPr="00CB3EE5" w:rsidRDefault="00C34466" w:rsidP="00CB3EE5">
            <w:pPr>
              <w:pStyle w:val="Plnostatnsloupce"/>
              <w:rPr>
                <w:lang w:val="en-GB"/>
              </w:rPr>
            </w:pPr>
          </w:p>
        </w:tc>
        <w:tc>
          <w:tcPr>
            <w:tcW w:w="913" w:type="dxa"/>
            <w:gridSpan w:val="2"/>
            <w:tcBorders>
              <w:top w:val="dotted" w:sz="4" w:space="0" w:color="auto"/>
              <w:left w:val="dotted" w:sz="4" w:space="0" w:color="auto"/>
              <w:bottom w:val="dotted" w:sz="4" w:space="0" w:color="auto"/>
              <w:right w:val="dotted" w:sz="4" w:space="0" w:color="auto"/>
            </w:tcBorders>
            <w:vAlign w:val="center"/>
          </w:tcPr>
          <w:p w14:paraId="58259A38" w14:textId="02B8E96C" w:rsidR="00C34466" w:rsidRPr="00CB3EE5" w:rsidRDefault="00174CB7" w:rsidP="00CB3EE5">
            <w:pPr>
              <w:pStyle w:val="Plnostatnsloupce"/>
              <w:rPr>
                <w:lang w:val="en-GB"/>
              </w:rPr>
            </w:pPr>
            <w:r w:rsidRPr="00CB3EE5">
              <w:rPr>
                <w:lang w:val="en-GB"/>
              </w:rPr>
              <w:t>Ex</w:t>
            </w:r>
          </w:p>
        </w:tc>
        <w:tc>
          <w:tcPr>
            <w:tcW w:w="951" w:type="dxa"/>
            <w:gridSpan w:val="2"/>
            <w:tcBorders>
              <w:top w:val="dotted" w:sz="4" w:space="0" w:color="auto"/>
              <w:left w:val="dotted" w:sz="4" w:space="0" w:color="auto"/>
              <w:bottom w:val="dotted" w:sz="4" w:space="0" w:color="auto"/>
            </w:tcBorders>
            <w:vAlign w:val="center"/>
          </w:tcPr>
          <w:p w14:paraId="359A4636" w14:textId="77777777" w:rsidR="00C34466" w:rsidRPr="00CB3EE5" w:rsidRDefault="00C34466" w:rsidP="00CB3EE5">
            <w:pPr>
              <w:pStyle w:val="Plnostatnsloupce"/>
              <w:rPr>
                <w:lang w:val="en-GB"/>
              </w:rPr>
            </w:pPr>
            <w:r w:rsidRPr="00CB3EE5">
              <w:rPr>
                <w:lang w:val="en-GB"/>
              </w:rPr>
              <w:t>3</w:t>
            </w:r>
          </w:p>
        </w:tc>
      </w:tr>
      <w:tr w:rsidR="00C34466" w:rsidRPr="00CB3EE5" w14:paraId="3CCA578D" w14:textId="77777777">
        <w:trPr>
          <w:gridBefore w:val="1"/>
          <w:wBefore w:w="145" w:type="dxa"/>
          <w:cantSplit/>
          <w:jc w:val="right"/>
        </w:trPr>
        <w:tc>
          <w:tcPr>
            <w:tcW w:w="8901" w:type="dxa"/>
            <w:gridSpan w:val="8"/>
            <w:tcBorders>
              <w:top w:val="dotted" w:sz="4" w:space="0" w:color="auto"/>
              <w:bottom w:val="dotted" w:sz="4" w:space="0" w:color="000000"/>
              <w:right w:val="dotted" w:sz="4" w:space="0" w:color="auto"/>
            </w:tcBorders>
            <w:vAlign w:val="center"/>
          </w:tcPr>
          <w:p w14:paraId="2D961106" w14:textId="2009DEFC" w:rsidR="00C34466" w:rsidRPr="00CB3EE5" w:rsidRDefault="7AB4EFDB" w:rsidP="00CB3EE5">
            <w:pPr>
              <w:pStyle w:val="Plnostatnsloupce"/>
              <w:numPr>
                <w:ilvl w:val="0"/>
                <w:numId w:val="39"/>
              </w:numPr>
              <w:jc w:val="left"/>
              <w:rPr>
                <w:lang w:val="en-GB"/>
              </w:rPr>
            </w:pPr>
            <w:r w:rsidRPr="00CB3EE5">
              <w:rPr>
                <w:noProof w:val="0"/>
              </w:rPr>
              <w:t xml:space="preserve">Foreign </w:t>
            </w:r>
            <w:r w:rsidR="3549978E">
              <w:rPr>
                <w:noProof w:val="0"/>
              </w:rPr>
              <w:t>L</w:t>
            </w:r>
            <w:r w:rsidRPr="00CB3EE5">
              <w:rPr>
                <w:noProof w:val="0"/>
              </w:rPr>
              <w:t xml:space="preserve">anguage </w:t>
            </w:r>
            <w:r w:rsidRPr="6B4F477B">
              <w:rPr>
                <w:i/>
                <w:iCs/>
                <w:noProof w:val="0"/>
              </w:rPr>
              <w:t>(for the option of completing a language microcertificate or other recognised means)</w:t>
            </w:r>
            <w:r w:rsidRPr="00CB3EE5">
              <w:rPr>
                <w:noProof w:val="0"/>
                <w:vertAlign w:val="superscript"/>
              </w:rPr>
              <w:t xml:space="preserve"> </w:t>
            </w:r>
            <w:r w:rsidRPr="6B4F477B">
              <w:rPr>
                <w:noProof w:val="0"/>
                <w:lang w:val="en-GB"/>
              </w:rPr>
              <w:t xml:space="preserve"> </w:t>
            </w:r>
          </w:p>
        </w:tc>
        <w:tc>
          <w:tcPr>
            <w:tcW w:w="951" w:type="dxa"/>
            <w:gridSpan w:val="2"/>
            <w:tcBorders>
              <w:top w:val="dotted" w:sz="4" w:space="0" w:color="auto"/>
              <w:left w:val="dotted" w:sz="4" w:space="0" w:color="auto"/>
            </w:tcBorders>
            <w:vAlign w:val="center"/>
          </w:tcPr>
          <w:p w14:paraId="7117E573" w14:textId="77777777" w:rsidR="00C34466" w:rsidRPr="00CB3EE5" w:rsidRDefault="1A71055F" w:rsidP="00CB3EE5">
            <w:pPr>
              <w:pStyle w:val="Plnostatnsloupce"/>
              <w:rPr>
                <w:lang w:val="en-GB"/>
              </w:rPr>
            </w:pPr>
            <w:r w:rsidRPr="00CB3EE5">
              <w:rPr>
                <w:lang w:val="en-GB"/>
              </w:rPr>
              <w:t>3</w:t>
            </w:r>
            <w:r w:rsidR="00C34466" w:rsidRPr="6B4F477B">
              <w:rPr>
                <w:rStyle w:val="Znakapoznpodarou"/>
                <w:lang w:val="en-GB"/>
              </w:rPr>
              <w:footnoteReference w:id="2"/>
            </w:r>
          </w:p>
        </w:tc>
      </w:tr>
      <w:bookmarkEnd w:id="1"/>
      <w:tr w:rsidR="00745465" w:rsidRPr="00CB3EE5" w14:paraId="1B064970" w14:textId="77777777">
        <w:trPr>
          <w:gridAfter w:val="1"/>
          <w:wAfter w:w="133" w:type="dxa"/>
          <w:cantSplit/>
          <w:jc w:val="right"/>
        </w:trPr>
        <w:tc>
          <w:tcPr>
            <w:tcW w:w="4462" w:type="dxa"/>
            <w:gridSpan w:val="2"/>
            <w:tcBorders>
              <w:right w:val="single" w:sz="2" w:space="0" w:color="000000"/>
            </w:tcBorders>
            <w:vAlign w:val="center"/>
          </w:tcPr>
          <w:p w14:paraId="285132D2" w14:textId="1ED202F1" w:rsidR="00745465" w:rsidRPr="00CB3EE5" w:rsidRDefault="001C4166" w:rsidP="00CB3EE5">
            <w:pPr>
              <w:spacing w:before="60" w:after="60"/>
              <w:ind w:left="28"/>
              <w:rPr>
                <w:lang w:val="en-GB"/>
              </w:rPr>
            </w:pPr>
            <w:r w:rsidRPr="00CB3EE5">
              <w:rPr>
                <w:lang w:val="en-GB"/>
              </w:rPr>
              <w:t>Proseminar on Academic Work</w:t>
            </w:r>
          </w:p>
        </w:tc>
        <w:tc>
          <w:tcPr>
            <w:tcW w:w="1650" w:type="dxa"/>
            <w:tcBorders>
              <w:top w:val="single" w:sz="2" w:space="0" w:color="000000"/>
              <w:left w:val="single" w:sz="2" w:space="0" w:color="000000"/>
              <w:bottom w:val="single" w:sz="2" w:space="0" w:color="000000"/>
              <w:right w:val="single" w:sz="2" w:space="0" w:color="000000"/>
            </w:tcBorders>
            <w:vAlign w:val="center"/>
          </w:tcPr>
          <w:p w14:paraId="4E1760EE" w14:textId="16A9E58C" w:rsidR="00745465" w:rsidRPr="00CB3EE5" w:rsidRDefault="001C4166" w:rsidP="00CB3EE5">
            <w:pPr>
              <w:spacing w:before="60" w:after="60"/>
              <w:jc w:val="center"/>
              <w:rPr>
                <w:lang w:val="en-GB"/>
              </w:rPr>
            </w:pPr>
            <w:r w:rsidRPr="00CB3EE5">
              <w:rPr>
                <w:lang w:val="en-GB"/>
              </w:rPr>
              <w:t>APROSAP01E</w:t>
            </w:r>
          </w:p>
        </w:tc>
        <w:tc>
          <w:tcPr>
            <w:tcW w:w="1979" w:type="dxa"/>
            <w:gridSpan w:val="3"/>
            <w:tcBorders>
              <w:top w:val="single" w:sz="2" w:space="0" w:color="000000"/>
              <w:left w:val="single" w:sz="2" w:space="0" w:color="000000"/>
              <w:bottom w:val="single" w:sz="2" w:space="0" w:color="000000"/>
              <w:right w:val="single" w:sz="2" w:space="0" w:color="000000"/>
            </w:tcBorders>
            <w:vAlign w:val="center"/>
          </w:tcPr>
          <w:p w14:paraId="71EE5E9A" w14:textId="77777777" w:rsidR="00745465" w:rsidRPr="00CB3EE5" w:rsidRDefault="513CAA2E" w:rsidP="00CB3EE5">
            <w:pPr>
              <w:spacing w:before="60" w:after="60"/>
              <w:jc w:val="center"/>
              <w:rPr>
                <w:lang w:val="en-GB"/>
              </w:rPr>
            </w:pPr>
            <w:r w:rsidRPr="00CB3EE5">
              <w:rPr>
                <w:lang w:val="en-GB"/>
              </w:rPr>
              <w:t>–</w:t>
            </w:r>
            <w:r w:rsidR="00BB2227" w:rsidRPr="00CB3EE5">
              <w:rPr>
                <w:rStyle w:val="Znakapoznpodarou"/>
                <w:lang w:val="en-GB"/>
              </w:rPr>
              <w:footnoteReference w:id="3"/>
            </w:r>
          </w:p>
        </w:tc>
        <w:tc>
          <w:tcPr>
            <w:tcW w:w="827" w:type="dxa"/>
            <w:gridSpan w:val="2"/>
            <w:tcBorders>
              <w:top w:val="single" w:sz="2" w:space="0" w:color="000000"/>
              <w:left w:val="single" w:sz="2" w:space="0" w:color="000000"/>
              <w:bottom w:val="single" w:sz="2" w:space="0" w:color="000000"/>
              <w:right w:val="single" w:sz="2" w:space="0" w:color="000000"/>
            </w:tcBorders>
            <w:vAlign w:val="center"/>
          </w:tcPr>
          <w:p w14:paraId="60B03979" w14:textId="4EA6B621" w:rsidR="00745465" w:rsidRPr="00CB3EE5" w:rsidRDefault="00174CB7" w:rsidP="00CB3EE5">
            <w:pPr>
              <w:spacing w:before="60" w:after="60"/>
              <w:jc w:val="center"/>
              <w:rPr>
                <w:noProof/>
                <w:lang w:val="en-GB"/>
              </w:rPr>
            </w:pPr>
            <w:r w:rsidRPr="00CB3EE5">
              <w:rPr>
                <w:noProof/>
                <w:lang w:val="en-GB"/>
              </w:rPr>
              <w:t>Cr</w:t>
            </w:r>
          </w:p>
        </w:tc>
        <w:tc>
          <w:tcPr>
            <w:tcW w:w="946" w:type="dxa"/>
            <w:gridSpan w:val="2"/>
            <w:tcBorders>
              <w:top w:val="single" w:sz="2" w:space="0" w:color="000000"/>
              <w:left w:val="single" w:sz="2" w:space="0" w:color="000000"/>
              <w:bottom w:val="single" w:sz="2" w:space="0" w:color="000000"/>
              <w:right w:val="single" w:sz="2" w:space="0" w:color="000000"/>
            </w:tcBorders>
            <w:vAlign w:val="center"/>
          </w:tcPr>
          <w:p w14:paraId="6399B6CA" w14:textId="77777777" w:rsidR="00745465" w:rsidRPr="00CB3EE5" w:rsidRDefault="00745465" w:rsidP="00CB3EE5">
            <w:pPr>
              <w:spacing w:before="60" w:after="60"/>
              <w:jc w:val="center"/>
              <w:rPr>
                <w:lang w:val="en-GB"/>
              </w:rPr>
            </w:pPr>
            <w:r w:rsidRPr="00CB3EE5">
              <w:rPr>
                <w:lang w:val="en-GB"/>
              </w:rPr>
              <w:t>2</w:t>
            </w:r>
          </w:p>
        </w:tc>
      </w:tr>
      <w:tr w:rsidR="00745465" w:rsidRPr="00CB3EE5" w14:paraId="7A066BBA" w14:textId="77777777">
        <w:trPr>
          <w:gridAfter w:val="1"/>
          <w:wAfter w:w="133" w:type="dxa"/>
          <w:jc w:val="right"/>
        </w:trPr>
        <w:tc>
          <w:tcPr>
            <w:tcW w:w="6112" w:type="dxa"/>
            <w:gridSpan w:val="3"/>
            <w:tcBorders>
              <w:left w:val="nil"/>
              <w:right w:val="nil"/>
            </w:tcBorders>
          </w:tcPr>
          <w:p w14:paraId="5B3C104C" w14:textId="77777777" w:rsidR="00745465" w:rsidRPr="00CB3EE5" w:rsidRDefault="00745465" w:rsidP="00CB3EE5">
            <w:pPr>
              <w:rPr>
                <w:lang w:val="en-GB"/>
              </w:rPr>
            </w:pPr>
          </w:p>
          <w:p w14:paraId="2A4A1FCF" w14:textId="6369E081" w:rsidR="00745465" w:rsidRPr="00CB3EE5" w:rsidRDefault="0034109F" w:rsidP="00CB3EE5">
            <w:pPr>
              <w:spacing w:after="120"/>
              <w:ind w:left="28"/>
              <w:rPr>
                <w:b/>
                <w:lang w:val="en-GB"/>
              </w:rPr>
            </w:pPr>
            <w:r>
              <w:rPr>
                <w:b/>
                <w:lang w:val="en-GB"/>
              </w:rPr>
              <w:t>Required</w:t>
            </w:r>
            <w:r w:rsidR="002261F5" w:rsidRPr="00CB3EE5">
              <w:rPr>
                <w:b/>
                <w:lang w:val="en-GB"/>
              </w:rPr>
              <w:t xml:space="preserve"> Subject-Area Courses</w:t>
            </w:r>
          </w:p>
        </w:tc>
        <w:tc>
          <w:tcPr>
            <w:tcW w:w="1979" w:type="dxa"/>
            <w:gridSpan w:val="3"/>
            <w:tcBorders>
              <w:top w:val="single" w:sz="2" w:space="0" w:color="000000"/>
              <w:left w:val="nil"/>
              <w:right w:val="nil"/>
            </w:tcBorders>
          </w:tcPr>
          <w:p w14:paraId="78B306C3" w14:textId="77777777" w:rsidR="00745465" w:rsidRPr="00CB3EE5" w:rsidRDefault="00745465" w:rsidP="00CB3EE5">
            <w:pPr>
              <w:spacing w:before="40" w:after="40"/>
              <w:jc w:val="center"/>
              <w:rPr>
                <w:lang w:val="en-GB"/>
              </w:rPr>
            </w:pPr>
          </w:p>
        </w:tc>
        <w:tc>
          <w:tcPr>
            <w:tcW w:w="827" w:type="dxa"/>
            <w:gridSpan w:val="2"/>
            <w:tcBorders>
              <w:top w:val="single" w:sz="2" w:space="0" w:color="000000"/>
              <w:left w:val="nil"/>
              <w:right w:val="nil"/>
            </w:tcBorders>
          </w:tcPr>
          <w:p w14:paraId="07175A62" w14:textId="77777777" w:rsidR="00745465" w:rsidRPr="00CB3EE5" w:rsidRDefault="00745465" w:rsidP="00CB3EE5">
            <w:pPr>
              <w:spacing w:before="40" w:after="40"/>
              <w:jc w:val="center"/>
              <w:rPr>
                <w:lang w:val="en-GB"/>
              </w:rPr>
            </w:pPr>
          </w:p>
        </w:tc>
        <w:tc>
          <w:tcPr>
            <w:tcW w:w="946" w:type="dxa"/>
            <w:gridSpan w:val="2"/>
            <w:tcBorders>
              <w:top w:val="single" w:sz="2" w:space="0" w:color="000000"/>
              <w:left w:val="nil"/>
              <w:right w:val="nil"/>
            </w:tcBorders>
          </w:tcPr>
          <w:p w14:paraId="25F318AD" w14:textId="77777777" w:rsidR="00745465" w:rsidRPr="00CB3EE5" w:rsidRDefault="00745465" w:rsidP="00CB3EE5">
            <w:pPr>
              <w:spacing w:before="40" w:after="40"/>
              <w:jc w:val="center"/>
              <w:rPr>
                <w:lang w:val="en-GB"/>
              </w:rPr>
            </w:pPr>
          </w:p>
        </w:tc>
      </w:tr>
      <w:tr w:rsidR="00745465" w:rsidRPr="00CB3EE5" w14:paraId="7F7EFEF1" w14:textId="77777777" w:rsidTr="6B4F477B">
        <w:trPr>
          <w:gridAfter w:val="1"/>
          <w:wAfter w:w="133" w:type="dxa"/>
          <w:cantSplit/>
          <w:jc w:val="right"/>
        </w:trPr>
        <w:tc>
          <w:tcPr>
            <w:tcW w:w="4462" w:type="dxa"/>
            <w:gridSpan w:val="2"/>
            <w:vAlign w:val="center"/>
          </w:tcPr>
          <w:p w14:paraId="635FB854" w14:textId="6E75F83F" w:rsidR="00745465" w:rsidRPr="00CB3EE5" w:rsidRDefault="001C4166" w:rsidP="00CB3EE5">
            <w:pPr>
              <w:pStyle w:val="Pln1sloupec"/>
              <w:rPr>
                <w:lang w:val="en-GB"/>
              </w:rPr>
            </w:pPr>
            <w:bookmarkStart w:id="3" w:name="_Hlk236298498"/>
            <w:r w:rsidRPr="00CB3EE5">
              <w:rPr>
                <w:lang w:val="en-GB"/>
              </w:rPr>
              <w:t>Introduction to Psychology with Social Skills Training</w:t>
            </w:r>
          </w:p>
        </w:tc>
        <w:tc>
          <w:tcPr>
            <w:tcW w:w="1650" w:type="dxa"/>
            <w:vAlign w:val="center"/>
          </w:tcPr>
          <w:p w14:paraId="6A2F4ECC" w14:textId="52EE99F0" w:rsidR="00745465" w:rsidRPr="00CB3EE5" w:rsidRDefault="001C4166" w:rsidP="00CB3EE5">
            <w:pPr>
              <w:spacing w:before="60" w:after="60"/>
              <w:jc w:val="center"/>
              <w:rPr>
                <w:noProof/>
                <w:lang w:val="en-GB"/>
              </w:rPr>
            </w:pPr>
            <w:r w:rsidRPr="00CB3EE5">
              <w:rPr>
                <w:noProof/>
                <w:lang w:val="en-GB"/>
              </w:rPr>
              <w:t>APS100058E</w:t>
            </w:r>
          </w:p>
        </w:tc>
        <w:tc>
          <w:tcPr>
            <w:tcW w:w="996" w:type="dxa"/>
            <w:gridSpan w:val="2"/>
            <w:vAlign w:val="center"/>
          </w:tcPr>
          <w:p w14:paraId="33EED19C" w14:textId="25BC39E0" w:rsidR="00745465" w:rsidRPr="00CB3EE5" w:rsidRDefault="00DB625C" w:rsidP="00CB3EE5">
            <w:pPr>
              <w:spacing w:before="60" w:after="60"/>
              <w:jc w:val="center"/>
              <w:rPr>
                <w:noProof/>
                <w:lang w:val="en-GB"/>
              </w:rPr>
            </w:pPr>
            <w:r w:rsidRPr="00CB3EE5">
              <w:rPr>
                <w:lang w:val="en-GB"/>
              </w:rPr>
              <w:t>– / 2</w:t>
            </w:r>
          </w:p>
        </w:tc>
        <w:tc>
          <w:tcPr>
            <w:tcW w:w="983" w:type="dxa"/>
            <w:vAlign w:val="center"/>
          </w:tcPr>
          <w:p w14:paraId="6BEC1DEB" w14:textId="77777777" w:rsidR="00745465" w:rsidRPr="00CB3EE5" w:rsidRDefault="00745465" w:rsidP="00CB3EE5">
            <w:pPr>
              <w:spacing w:before="60" w:after="60"/>
              <w:jc w:val="center"/>
              <w:rPr>
                <w:noProof/>
                <w:lang w:val="en-GB"/>
              </w:rPr>
            </w:pPr>
          </w:p>
        </w:tc>
        <w:tc>
          <w:tcPr>
            <w:tcW w:w="827" w:type="dxa"/>
            <w:gridSpan w:val="2"/>
            <w:vAlign w:val="center"/>
          </w:tcPr>
          <w:p w14:paraId="5C44AED0" w14:textId="6B7A07F2" w:rsidR="00745465" w:rsidRPr="00CB3EE5" w:rsidRDefault="009E5CAC" w:rsidP="00CB3EE5">
            <w:pPr>
              <w:spacing w:before="60" w:after="60"/>
              <w:jc w:val="center"/>
              <w:rPr>
                <w:noProof/>
                <w:lang w:val="en-GB"/>
              </w:rPr>
            </w:pPr>
            <w:r w:rsidRPr="00CB3EE5">
              <w:rPr>
                <w:noProof/>
                <w:lang w:val="en-GB"/>
              </w:rPr>
              <w:t>Cr</w:t>
            </w:r>
          </w:p>
        </w:tc>
        <w:tc>
          <w:tcPr>
            <w:tcW w:w="946" w:type="dxa"/>
            <w:gridSpan w:val="2"/>
            <w:vAlign w:val="center"/>
          </w:tcPr>
          <w:p w14:paraId="51F357E0" w14:textId="55CE0173" w:rsidR="00745465" w:rsidRPr="00CB3EE5" w:rsidRDefault="00BC704D" w:rsidP="00CB3EE5">
            <w:pPr>
              <w:spacing w:before="60" w:after="60"/>
              <w:jc w:val="center"/>
              <w:rPr>
                <w:noProof/>
                <w:lang w:val="en-GB"/>
              </w:rPr>
            </w:pPr>
            <w:r w:rsidRPr="00CB3EE5">
              <w:rPr>
                <w:noProof/>
                <w:lang w:val="en-GB"/>
              </w:rPr>
              <w:t>4</w:t>
            </w:r>
          </w:p>
        </w:tc>
      </w:tr>
      <w:tr w:rsidR="003A5114" w:rsidRPr="00CB3EE5" w14:paraId="443C665C" w14:textId="77777777" w:rsidTr="6B4F477B">
        <w:trPr>
          <w:gridAfter w:val="1"/>
          <w:wAfter w:w="133" w:type="dxa"/>
          <w:cantSplit/>
          <w:jc w:val="right"/>
        </w:trPr>
        <w:tc>
          <w:tcPr>
            <w:tcW w:w="4462" w:type="dxa"/>
            <w:gridSpan w:val="2"/>
            <w:vAlign w:val="center"/>
          </w:tcPr>
          <w:p w14:paraId="46076A32" w14:textId="427C53A7" w:rsidR="003A5114" w:rsidRPr="00CB3EE5" w:rsidRDefault="001C4166" w:rsidP="00CB3EE5">
            <w:pPr>
              <w:pStyle w:val="Pln1sloupec"/>
              <w:rPr>
                <w:lang w:val="en-GB"/>
              </w:rPr>
            </w:pPr>
            <w:r w:rsidRPr="00CB3EE5">
              <w:rPr>
                <w:lang w:val="en-GB"/>
              </w:rPr>
              <w:t>Statistics I</w:t>
            </w:r>
          </w:p>
        </w:tc>
        <w:tc>
          <w:tcPr>
            <w:tcW w:w="1650" w:type="dxa"/>
            <w:vAlign w:val="center"/>
          </w:tcPr>
          <w:p w14:paraId="2581E9BD" w14:textId="64F5C2CC" w:rsidR="003A5114" w:rsidRPr="00CB3EE5" w:rsidRDefault="001C4166" w:rsidP="00CB3EE5">
            <w:pPr>
              <w:spacing w:before="60" w:after="60"/>
              <w:jc w:val="center"/>
              <w:rPr>
                <w:noProof/>
                <w:lang w:val="en-GB"/>
              </w:rPr>
            </w:pPr>
            <w:r w:rsidRPr="00CB3EE5">
              <w:rPr>
                <w:noProof/>
                <w:lang w:val="en-GB"/>
              </w:rPr>
              <w:t>APS100077E</w:t>
            </w:r>
          </w:p>
        </w:tc>
        <w:tc>
          <w:tcPr>
            <w:tcW w:w="996" w:type="dxa"/>
            <w:gridSpan w:val="2"/>
            <w:vAlign w:val="center"/>
          </w:tcPr>
          <w:p w14:paraId="03F0CEE1" w14:textId="77777777" w:rsidR="003A5114" w:rsidRPr="00CB3EE5" w:rsidRDefault="003A5114" w:rsidP="00CB3EE5">
            <w:pPr>
              <w:spacing w:before="60" w:after="60"/>
              <w:jc w:val="center"/>
              <w:rPr>
                <w:noProof/>
                <w:lang w:val="en-GB"/>
              </w:rPr>
            </w:pPr>
            <w:r w:rsidRPr="00CB3EE5">
              <w:rPr>
                <w:lang w:val="en-GB"/>
              </w:rPr>
              <w:t>1 / 1</w:t>
            </w:r>
          </w:p>
        </w:tc>
        <w:tc>
          <w:tcPr>
            <w:tcW w:w="983" w:type="dxa"/>
            <w:vAlign w:val="center"/>
          </w:tcPr>
          <w:p w14:paraId="483D51B3" w14:textId="77777777" w:rsidR="003A5114" w:rsidRPr="00CB3EE5" w:rsidRDefault="003A5114" w:rsidP="00CB3EE5">
            <w:pPr>
              <w:spacing w:before="60" w:after="60"/>
              <w:jc w:val="center"/>
              <w:rPr>
                <w:noProof/>
                <w:lang w:val="en-GB"/>
              </w:rPr>
            </w:pPr>
          </w:p>
        </w:tc>
        <w:tc>
          <w:tcPr>
            <w:tcW w:w="827" w:type="dxa"/>
            <w:gridSpan w:val="2"/>
            <w:vAlign w:val="center"/>
          </w:tcPr>
          <w:p w14:paraId="73741033" w14:textId="488C771D" w:rsidR="003A5114" w:rsidRPr="00CB3EE5" w:rsidRDefault="009E5CAC" w:rsidP="00CB3EE5">
            <w:pPr>
              <w:spacing w:before="60" w:after="60"/>
              <w:jc w:val="center"/>
              <w:rPr>
                <w:noProof/>
                <w:lang w:val="en-GB"/>
              </w:rPr>
            </w:pPr>
            <w:r w:rsidRPr="00CB3EE5">
              <w:rPr>
                <w:lang w:val="en-GB"/>
              </w:rPr>
              <w:t>Cr</w:t>
            </w:r>
          </w:p>
        </w:tc>
        <w:tc>
          <w:tcPr>
            <w:tcW w:w="946" w:type="dxa"/>
            <w:gridSpan w:val="2"/>
            <w:vAlign w:val="center"/>
          </w:tcPr>
          <w:p w14:paraId="469E5C01" w14:textId="77777777" w:rsidR="003A5114" w:rsidRPr="00CB3EE5" w:rsidRDefault="003A5114" w:rsidP="00CB3EE5">
            <w:pPr>
              <w:spacing w:before="60" w:after="60"/>
              <w:jc w:val="center"/>
              <w:rPr>
                <w:noProof/>
                <w:lang w:val="en-GB"/>
              </w:rPr>
            </w:pPr>
            <w:r w:rsidRPr="00CB3EE5">
              <w:rPr>
                <w:lang w:val="en-GB"/>
              </w:rPr>
              <w:t>3</w:t>
            </w:r>
          </w:p>
        </w:tc>
      </w:tr>
      <w:tr w:rsidR="003A5114" w:rsidRPr="00CB3EE5" w14:paraId="15C8D390" w14:textId="77777777" w:rsidTr="6B4F477B">
        <w:trPr>
          <w:gridAfter w:val="1"/>
          <w:wAfter w:w="133" w:type="dxa"/>
          <w:cantSplit/>
          <w:jc w:val="right"/>
        </w:trPr>
        <w:tc>
          <w:tcPr>
            <w:tcW w:w="4462" w:type="dxa"/>
            <w:gridSpan w:val="2"/>
            <w:vAlign w:val="center"/>
          </w:tcPr>
          <w:p w14:paraId="5C2FA2A6" w14:textId="56E64CA7" w:rsidR="003A5114" w:rsidRPr="00CB3EE5" w:rsidRDefault="001C4166" w:rsidP="00CB3EE5">
            <w:pPr>
              <w:pStyle w:val="Pln1sloupec"/>
              <w:rPr>
                <w:lang w:val="en-GB"/>
              </w:rPr>
            </w:pPr>
            <w:r w:rsidRPr="00CB3EE5">
              <w:rPr>
                <w:lang w:val="en-GB"/>
              </w:rPr>
              <w:t>Statistics II</w:t>
            </w:r>
          </w:p>
        </w:tc>
        <w:tc>
          <w:tcPr>
            <w:tcW w:w="1650" w:type="dxa"/>
            <w:vAlign w:val="center"/>
          </w:tcPr>
          <w:p w14:paraId="2A7FA23B" w14:textId="305E4B04" w:rsidR="003A5114" w:rsidRPr="00CB3EE5" w:rsidRDefault="001C4166" w:rsidP="00CB3EE5">
            <w:pPr>
              <w:spacing w:before="60" w:after="60"/>
              <w:jc w:val="center"/>
              <w:rPr>
                <w:noProof/>
                <w:lang w:val="en-GB"/>
              </w:rPr>
            </w:pPr>
            <w:r w:rsidRPr="00CB3EE5">
              <w:rPr>
                <w:noProof/>
                <w:lang w:val="en-GB"/>
              </w:rPr>
              <w:t>APS100078E</w:t>
            </w:r>
          </w:p>
        </w:tc>
        <w:tc>
          <w:tcPr>
            <w:tcW w:w="996" w:type="dxa"/>
            <w:gridSpan w:val="2"/>
            <w:vAlign w:val="center"/>
          </w:tcPr>
          <w:p w14:paraId="7D7F88CC" w14:textId="77777777" w:rsidR="003A5114" w:rsidRPr="00CB3EE5" w:rsidRDefault="003A5114" w:rsidP="00CB3EE5">
            <w:pPr>
              <w:spacing w:before="60" w:after="60"/>
              <w:jc w:val="center"/>
              <w:rPr>
                <w:noProof/>
                <w:lang w:val="en-GB"/>
              </w:rPr>
            </w:pPr>
          </w:p>
        </w:tc>
        <w:tc>
          <w:tcPr>
            <w:tcW w:w="983" w:type="dxa"/>
            <w:vAlign w:val="center"/>
          </w:tcPr>
          <w:p w14:paraId="20AFF25F" w14:textId="77777777" w:rsidR="003A5114" w:rsidRPr="00CB3EE5" w:rsidRDefault="003A5114" w:rsidP="00CB3EE5">
            <w:pPr>
              <w:spacing w:before="60" w:after="60"/>
              <w:jc w:val="center"/>
              <w:rPr>
                <w:noProof/>
                <w:lang w:val="en-GB"/>
              </w:rPr>
            </w:pPr>
            <w:r w:rsidRPr="00CB3EE5">
              <w:rPr>
                <w:lang w:val="en-GB"/>
              </w:rPr>
              <w:t>1 / 1</w:t>
            </w:r>
          </w:p>
        </w:tc>
        <w:tc>
          <w:tcPr>
            <w:tcW w:w="827" w:type="dxa"/>
            <w:gridSpan w:val="2"/>
            <w:vAlign w:val="center"/>
          </w:tcPr>
          <w:p w14:paraId="18F1EE85" w14:textId="7527A10E" w:rsidR="003A5114" w:rsidRPr="00CB3EE5" w:rsidRDefault="009E5CAC" w:rsidP="00CB3EE5">
            <w:pPr>
              <w:spacing w:before="60" w:after="60"/>
              <w:jc w:val="center"/>
              <w:rPr>
                <w:noProof/>
                <w:lang w:val="en-GB"/>
              </w:rPr>
            </w:pPr>
            <w:r w:rsidRPr="00CB3EE5">
              <w:rPr>
                <w:lang w:val="en-GB"/>
              </w:rPr>
              <w:t>Ex</w:t>
            </w:r>
          </w:p>
        </w:tc>
        <w:tc>
          <w:tcPr>
            <w:tcW w:w="946" w:type="dxa"/>
            <w:gridSpan w:val="2"/>
            <w:vAlign w:val="center"/>
          </w:tcPr>
          <w:p w14:paraId="14582D26" w14:textId="77777777" w:rsidR="003A5114" w:rsidRPr="00CB3EE5" w:rsidRDefault="003A5114" w:rsidP="00CB3EE5">
            <w:pPr>
              <w:spacing w:before="60" w:after="60"/>
              <w:jc w:val="center"/>
              <w:rPr>
                <w:noProof/>
                <w:lang w:val="en-GB"/>
              </w:rPr>
            </w:pPr>
            <w:r w:rsidRPr="00CB3EE5">
              <w:rPr>
                <w:lang w:val="en-GB"/>
              </w:rPr>
              <w:t>4</w:t>
            </w:r>
          </w:p>
        </w:tc>
      </w:tr>
      <w:tr w:rsidR="003A5114" w:rsidRPr="00CB3EE5" w14:paraId="75CA415C" w14:textId="77777777" w:rsidTr="6B4F477B">
        <w:trPr>
          <w:gridAfter w:val="1"/>
          <w:wAfter w:w="133" w:type="dxa"/>
          <w:cantSplit/>
          <w:jc w:val="right"/>
        </w:trPr>
        <w:tc>
          <w:tcPr>
            <w:tcW w:w="4462" w:type="dxa"/>
            <w:gridSpan w:val="2"/>
            <w:vAlign w:val="center"/>
          </w:tcPr>
          <w:p w14:paraId="5468FD19" w14:textId="532CCB2D" w:rsidR="003A5114" w:rsidRPr="00CB3EE5" w:rsidRDefault="001C4166" w:rsidP="00CB3EE5">
            <w:pPr>
              <w:pStyle w:val="Pln1sloupec"/>
              <w:rPr>
                <w:lang w:val="en-GB"/>
              </w:rPr>
            </w:pPr>
            <w:r w:rsidRPr="00CB3EE5">
              <w:rPr>
                <w:lang w:val="en-GB"/>
              </w:rPr>
              <w:t>Human Anatomy, Physiology, and Genetics</w:t>
            </w:r>
          </w:p>
        </w:tc>
        <w:tc>
          <w:tcPr>
            <w:tcW w:w="1650" w:type="dxa"/>
            <w:vAlign w:val="center"/>
          </w:tcPr>
          <w:p w14:paraId="5AC2945A" w14:textId="57D1EA8E" w:rsidR="003A5114" w:rsidRPr="00CB3EE5" w:rsidRDefault="001C4166" w:rsidP="00CB3EE5">
            <w:pPr>
              <w:spacing w:before="60" w:after="60"/>
              <w:jc w:val="center"/>
              <w:rPr>
                <w:noProof/>
                <w:lang w:val="en-GB"/>
              </w:rPr>
            </w:pPr>
            <w:r w:rsidRPr="00CB3EE5">
              <w:rPr>
                <w:noProof/>
                <w:lang w:val="en-GB"/>
              </w:rPr>
              <w:t>APS100061E</w:t>
            </w:r>
          </w:p>
        </w:tc>
        <w:tc>
          <w:tcPr>
            <w:tcW w:w="996" w:type="dxa"/>
            <w:gridSpan w:val="2"/>
            <w:vAlign w:val="center"/>
          </w:tcPr>
          <w:p w14:paraId="75C22C97" w14:textId="77777777" w:rsidR="003A5114" w:rsidRPr="00CB3EE5" w:rsidRDefault="00E91799" w:rsidP="00CB3EE5">
            <w:pPr>
              <w:spacing w:before="60" w:after="60"/>
              <w:jc w:val="center"/>
              <w:rPr>
                <w:noProof/>
                <w:lang w:val="en-GB"/>
              </w:rPr>
            </w:pPr>
            <w:r w:rsidRPr="00CB3EE5">
              <w:rPr>
                <w:noProof/>
                <w:lang w:val="en-GB"/>
              </w:rPr>
              <w:t>1</w:t>
            </w:r>
            <w:r w:rsidR="003A5114" w:rsidRPr="00CB3EE5">
              <w:rPr>
                <w:noProof/>
                <w:lang w:val="en-GB"/>
              </w:rPr>
              <w:t xml:space="preserve"> / </w:t>
            </w:r>
            <w:r w:rsidRPr="00CB3EE5">
              <w:rPr>
                <w:noProof/>
                <w:lang w:val="en-GB"/>
              </w:rPr>
              <w:t>1</w:t>
            </w:r>
          </w:p>
        </w:tc>
        <w:tc>
          <w:tcPr>
            <w:tcW w:w="983" w:type="dxa"/>
            <w:vAlign w:val="center"/>
          </w:tcPr>
          <w:p w14:paraId="35358C46" w14:textId="77777777" w:rsidR="003A5114" w:rsidRPr="00CB3EE5" w:rsidRDefault="003A5114" w:rsidP="00CB3EE5">
            <w:pPr>
              <w:spacing w:before="60" w:after="60"/>
              <w:jc w:val="center"/>
              <w:rPr>
                <w:noProof/>
                <w:lang w:val="en-GB"/>
              </w:rPr>
            </w:pPr>
          </w:p>
        </w:tc>
        <w:tc>
          <w:tcPr>
            <w:tcW w:w="827" w:type="dxa"/>
            <w:gridSpan w:val="2"/>
            <w:vAlign w:val="center"/>
          </w:tcPr>
          <w:p w14:paraId="6253372A" w14:textId="1712C6C0" w:rsidR="003A5114" w:rsidRPr="00CB3EE5" w:rsidRDefault="009E5CAC" w:rsidP="00CB3EE5">
            <w:pPr>
              <w:spacing w:before="60" w:after="60"/>
              <w:jc w:val="center"/>
              <w:rPr>
                <w:noProof/>
                <w:lang w:val="en-GB"/>
              </w:rPr>
            </w:pPr>
            <w:r w:rsidRPr="00CB3EE5">
              <w:rPr>
                <w:noProof/>
                <w:lang w:val="en-GB"/>
              </w:rPr>
              <w:t>Ex</w:t>
            </w:r>
          </w:p>
        </w:tc>
        <w:tc>
          <w:tcPr>
            <w:tcW w:w="946" w:type="dxa"/>
            <w:gridSpan w:val="2"/>
            <w:vAlign w:val="center"/>
          </w:tcPr>
          <w:p w14:paraId="2D782904" w14:textId="77777777" w:rsidR="003A5114" w:rsidRPr="00CB3EE5" w:rsidRDefault="003A5114" w:rsidP="00CB3EE5">
            <w:pPr>
              <w:spacing w:before="60" w:after="60"/>
              <w:jc w:val="center"/>
              <w:rPr>
                <w:noProof/>
                <w:lang w:val="en-GB"/>
              </w:rPr>
            </w:pPr>
            <w:r w:rsidRPr="00CB3EE5">
              <w:rPr>
                <w:noProof/>
                <w:lang w:val="en-GB"/>
              </w:rPr>
              <w:t>4</w:t>
            </w:r>
          </w:p>
        </w:tc>
      </w:tr>
      <w:tr w:rsidR="003A5114" w:rsidRPr="00CB3EE5" w14:paraId="6B2F9567" w14:textId="77777777" w:rsidTr="6B4F477B">
        <w:trPr>
          <w:gridAfter w:val="1"/>
          <w:wAfter w:w="133" w:type="dxa"/>
          <w:cantSplit/>
          <w:trHeight w:val="267"/>
          <w:jc w:val="right"/>
        </w:trPr>
        <w:tc>
          <w:tcPr>
            <w:tcW w:w="4462" w:type="dxa"/>
            <w:gridSpan w:val="2"/>
            <w:vAlign w:val="center"/>
          </w:tcPr>
          <w:p w14:paraId="6B3A6E7D" w14:textId="653DF397" w:rsidR="003A5114" w:rsidRPr="00CB3EE5" w:rsidRDefault="001C4166" w:rsidP="00CB3EE5">
            <w:pPr>
              <w:pStyle w:val="Pln1sloupec"/>
              <w:rPr>
                <w:lang w:val="en-GB"/>
              </w:rPr>
            </w:pPr>
            <w:r w:rsidRPr="00CB3EE5">
              <w:rPr>
                <w:lang w:val="en-GB"/>
              </w:rPr>
              <w:t>History of Psychology</w:t>
            </w:r>
          </w:p>
        </w:tc>
        <w:tc>
          <w:tcPr>
            <w:tcW w:w="1650" w:type="dxa"/>
            <w:vAlign w:val="center"/>
          </w:tcPr>
          <w:p w14:paraId="3BADAC38" w14:textId="4E254955" w:rsidR="003A5114" w:rsidRPr="00CB3EE5" w:rsidRDefault="001C4166" w:rsidP="00CB3EE5">
            <w:pPr>
              <w:spacing w:before="60" w:after="60"/>
              <w:jc w:val="center"/>
              <w:rPr>
                <w:noProof/>
                <w:lang w:val="en-GB"/>
              </w:rPr>
            </w:pPr>
            <w:r w:rsidRPr="00CB3EE5">
              <w:rPr>
                <w:noProof/>
                <w:lang w:val="en-GB"/>
              </w:rPr>
              <w:t>APS100079</w:t>
            </w:r>
            <w:r w:rsidR="00535816">
              <w:rPr>
                <w:noProof/>
                <w:lang w:val="en-GB"/>
              </w:rPr>
              <w:t>E</w:t>
            </w:r>
          </w:p>
        </w:tc>
        <w:tc>
          <w:tcPr>
            <w:tcW w:w="996" w:type="dxa"/>
            <w:gridSpan w:val="2"/>
            <w:vAlign w:val="center"/>
          </w:tcPr>
          <w:p w14:paraId="10B4AF19" w14:textId="77777777" w:rsidR="003A5114" w:rsidRPr="00CB3EE5" w:rsidRDefault="003A5114" w:rsidP="00CB3EE5">
            <w:pPr>
              <w:spacing w:before="60" w:after="60"/>
              <w:jc w:val="center"/>
              <w:rPr>
                <w:noProof/>
                <w:lang w:val="en-GB"/>
              </w:rPr>
            </w:pPr>
            <w:r w:rsidRPr="00CB3EE5">
              <w:rPr>
                <w:lang w:val="en-GB"/>
              </w:rPr>
              <w:t>1 / 1</w:t>
            </w:r>
          </w:p>
        </w:tc>
        <w:tc>
          <w:tcPr>
            <w:tcW w:w="983" w:type="dxa"/>
            <w:vAlign w:val="center"/>
          </w:tcPr>
          <w:p w14:paraId="7EAE01E2" w14:textId="77777777" w:rsidR="003A5114" w:rsidRPr="00CB3EE5" w:rsidRDefault="003A5114" w:rsidP="00CB3EE5">
            <w:pPr>
              <w:spacing w:before="60" w:after="60"/>
              <w:jc w:val="center"/>
              <w:rPr>
                <w:noProof/>
                <w:lang w:val="en-GB"/>
              </w:rPr>
            </w:pPr>
          </w:p>
        </w:tc>
        <w:tc>
          <w:tcPr>
            <w:tcW w:w="827" w:type="dxa"/>
            <w:gridSpan w:val="2"/>
            <w:vAlign w:val="center"/>
          </w:tcPr>
          <w:p w14:paraId="748B36F5" w14:textId="51D0B5E9" w:rsidR="003A5114" w:rsidRPr="00CB3EE5" w:rsidRDefault="009E5CAC" w:rsidP="00CB3EE5">
            <w:pPr>
              <w:spacing w:before="60" w:after="60"/>
              <w:jc w:val="center"/>
              <w:rPr>
                <w:noProof/>
                <w:lang w:val="en-GB"/>
              </w:rPr>
            </w:pPr>
            <w:r w:rsidRPr="00CB3EE5">
              <w:rPr>
                <w:lang w:val="en-GB"/>
              </w:rPr>
              <w:t>Ex</w:t>
            </w:r>
          </w:p>
        </w:tc>
        <w:tc>
          <w:tcPr>
            <w:tcW w:w="946" w:type="dxa"/>
            <w:gridSpan w:val="2"/>
            <w:vAlign w:val="center"/>
          </w:tcPr>
          <w:p w14:paraId="1BC83896" w14:textId="77777777" w:rsidR="003A5114" w:rsidRPr="00CB3EE5" w:rsidRDefault="003A5114" w:rsidP="00CB3EE5">
            <w:pPr>
              <w:spacing w:before="60" w:after="60"/>
              <w:jc w:val="center"/>
              <w:rPr>
                <w:noProof/>
                <w:lang w:val="en-GB"/>
              </w:rPr>
            </w:pPr>
            <w:r w:rsidRPr="00CB3EE5">
              <w:rPr>
                <w:lang w:val="en-GB"/>
              </w:rPr>
              <w:t>4</w:t>
            </w:r>
          </w:p>
        </w:tc>
      </w:tr>
      <w:tr w:rsidR="003A5114" w:rsidRPr="00CB3EE5" w14:paraId="69CAD8E8" w14:textId="77777777" w:rsidTr="6B4F477B">
        <w:trPr>
          <w:gridAfter w:val="1"/>
          <w:wAfter w:w="133" w:type="dxa"/>
          <w:cantSplit/>
          <w:jc w:val="right"/>
        </w:trPr>
        <w:tc>
          <w:tcPr>
            <w:tcW w:w="4462" w:type="dxa"/>
            <w:gridSpan w:val="2"/>
            <w:vAlign w:val="center"/>
          </w:tcPr>
          <w:p w14:paraId="1B837221" w14:textId="61DB861E" w:rsidR="003A5114" w:rsidRPr="00CB3EE5" w:rsidRDefault="00A852BB" w:rsidP="00CB3EE5">
            <w:pPr>
              <w:pStyle w:val="Pln1sloupec"/>
              <w:rPr>
                <w:lang w:val="en-GB"/>
              </w:rPr>
            </w:pPr>
            <w:r w:rsidRPr="00CB3EE5">
              <w:rPr>
                <w:lang w:val="en-GB"/>
              </w:rPr>
              <w:t>Developmental Psychology I</w:t>
            </w:r>
          </w:p>
        </w:tc>
        <w:tc>
          <w:tcPr>
            <w:tcW w:w="1650" w:type="dxa"/>
            <w:vAlign w:val="center"/>
          </w:tcPr>
          <w:p w14:paraId="1CBE0A12" w14:textId="16D2305B" w:rsidR="003A5114" w:rsidRPr="00CB3EE5" w:rsidRDefault="00A852BB" w:rsidP="00CB3EE5">
            <w:pPr>
              <w:spacing w:before="60" w:after="60"/>
              <w:jc w:val="center"/>
              <w:rPr>
                <w:noProof/>
                <w:lang w:val="en-GB"/>
              </w:rPr>
            </w:pPr>
            <w:r w:rsidRPr="00CB3EE5">
              <w:rPr>
                <w:noProof/>
                <w:lang w:val="en-GB"/>
              </w:rPr>
              <w:t>APS100080E</w:t>
            </w:r>
          </w:p>
        </w:tc>
        <w:tc>
          <w:tcPr>
            <w:tcW w:w="996" w:type="dxa"/>
            <w:gridSpan w:val="2"/>
            <w:vAlign w:val="center"/>
          </w:tcPr>
          <w:p w14:paraId="41952337" w14:textId="77777777" w:rsidR="003A5114" w:rsidRPr="00CB3EE5" w:rsidRDefault="003A5114" w:rsidP="00CB3EE5">
            <w:pPr>
              <w:spacing w:before="60" w:after="60"/>
              <w:jc w:val="center"/>
              <w:rPr>
                <w:noProof/>
                <w:lang w:val="en-GB"/>
              </w:rPr>
            </w:pPr>
            <w:r w:rsidRPr="00CB3EE5">
              <w:rPr>
                <w:lang w:val="en-GB"/>
              </w:rPr>
              <w:t>2 / 1</w:t>
            </w:r>
          </w:p>
        </w:tc>
        <w:tc>
          <w:tcPr>
            <w:tcW w:w="983" w:type="dxa"/>
            <w:vAlign w:val="center"/>
          </w:tcPr>
          <w:p w14:paraId="1174C42F" w14:textId="77777777" w:rsidR="003A5114" w:rsidRPr="00CB3EE5" w:rsidRDefault="003A5114" w:rsidP="00CB3EE5">
            <w:pPr>
              <w:spacing w:before="60" w:after="60"/>
              <w:jc w:val="center"/>
              <w:rPr>
                <w:noProof/>
                <w:lang w:val="en-GB"/>
              </w:rPr>
            </w:pPr>
          </w:p>
        </w:tc>
        <w:tc>
          <w:tcPr>
            <w:tcW w:w="827" w:type="dxa"/>
            <w:gridSpan w:val="2"/>
            <w:vAlign w:val="center"/>
          </w:tcPr>
          <w:p w14:paraId="4796F253" w14:textId="509006AE" w:rsidR="003A5114" w:rsidRPr="00CB3EE5" w:rsidRDefault="009E5CAC" w:rsidP="00CB3EE5">
            <w:pPr>
              <w:spacing w:before="60" w:after="60"/>
              <w:jc w:val="center"/>
              <w:rPr>
                <w:noProof/>
                <w:lang w:val="en-GB"/>
              </w:rPr>
            </w:pPr>
            <w:r w:rsidRPr="00CB3EE5">
              <w:rPr>
                <w:lang w:val="en-GB"/>
              </w:rPr>
              <w:t>Cr</w:t>
            </w:r>
          </w:p>
        </w:tc>
        <w:tc>
          <w:tcPr>
            <w:tcW w:w="946" w:type="dxa"/>
            <w:gridSpan w:val="2"/>
            <w:vAlign w:val="center"/>
          </w:tcPr>
          <w:p w14:paraId="04DB3D49" w14:textId="77777777" w:rsidR="003A5114" w:rsidRPr="00CB3EE5" w:rsidRDefault="003A5114" w:rsidP="00CB3EE5">
            <w:pPr>
              <w:spacing w:before="60" w:after="60"/>
              <w:jc w:val="center"/>
              <w:rPr>
                <w:noProof/>
                <w:lang w:val="en-GB"/>
              </w:rPr>
            </w:pPr>
            <w:r w:rsidRPr="00CB3EE5">
              <w:rPr>
                <w:lang w:val="en-GB"/>
              </w:rPr>
              <w:t>4</w:t>
            </w:r>
          </w:p>
        </w:tc>
      </w:tr>
      <w:tr w:rsidR="003A5114" w:rsidRPr="00CB3EE5" w14:paraId="1212161A" w14:textId="77777777" w:rsidTr="6B4F477B">
        <w:trPr>
          <w:gridAfter w:val="1"/>
          <w:wAfter w:w="133" w:type="dxa"/>
          <w:cantSplit/>
          <w:jc w:val="right"/>
        </w:trPr>
        <w:tc>
          <w:tcPr>
            <w:tcW w:w="4462" w:type="dxa"/>
            <w:gridSpan w:val="2"/>
            <w:vAlign w:val="center"/>
          </w:tcPr>
          <w:p w14:paraId="25F02FBF" w14:textId="45B5A37A" w:rsidR="003A5114" w:rsidRPr="00CB3EE5" w:rsidRDefault="00A852BB" w:rsidP="00CB3EE5">
            <w:pPr>
              <w:pStyle w:val="Pln1sloupec"/>
              <w:rPr>
                <w:lang w:val="en-GB"/>
              </w:rPr>
            </w:pPr>
            <w:r w:rsidRPr="00CB3EE5">
              <w:rPr>
                <w:lang w:val="en-GB"/>
              </w:rPr>
              <w:t>Developmental Psychology II</w:t>
            </w:r>
          </w:p>
        </w:tc>
        <w:tc>
          <w:tcPr>
            <w:tcW w:w="1650" w:type="dxa"/>
            <w:vAlign w:val="center"/>
          </w:tcPr>
          <w:p w14:paraId="0A6488B5" w14:textId="48588A6B" w:rsidR="003A5114" w:rsidRPr="00CB3EE5" w:rsidRDefault="00A852BB" w:rsidP="00CB3EE5">
            <w:pPr>
              <w:spacing w:before="60" w:after="60"/>
              <w:jc w:val="center"/>
              <w:rPr>
                <w:noProof/>
                <w:lang w:val="en-GB"/>
              </w:rPr>
            </w:pPr>
            <w:r w:rsidRPr="00CB3EE5">
              <w:rPr>
                <w:noProof/>
                <w:lang w:val="en-GB"/>
              </w:rPr>
              <w:t>APS100081E</w:t>
            </w:r>
          </w:p>
        </w:tc>
        <w:tc>
          <w:tcPr>
            <w:tcW w:w="996" w:type="dxa"/>
            <w:gridSpan w:val="2"/>
            <w:vAlign w:val="center"/>
          </w:tcPr>
          <w:p w14:paraId="4DDD44D2" w14:textId="77777777" w:rsidR="003A5114" w:rsidRPr="00CB3EE5" w:rsidRDefault="003A5114" w:rsidP="00CB3EE5">
            <w:pPr>
              <w:spacing w:before="60" w:after="60"/>
              <w:jc w:val="center"/>
              <w:rPr>
                <w:noProof/>
                <w:lang w:val="en-GB"/>
              </w:rPr>
            </w:pPr>
          </w:p>
        </w:tc>
        <w:tc>
          <w:tcPr>
            <w:tcW w:w="983" w:type="dxa"/>
            <w:vAlign w:val="center"/>
          </w:tcPr>
          <w:p w14:paraId="3CA6078D" w14:textId="77777777" w:rsidR="003A5114" w:rsidRPr="00CB3EE5" w:rsidRDefault="003A5114" w:rsidP="00CB3EE5">
            <w:pPr>
              <w:spacing w:before="60" w:after="60"/>
              <w:jc w:val="center"/>
              <w:rPr>
                <w:noProof/>
                <w:lang w:val="en-GB"/>
              </w:rPr>
            </w:pPr>
            <w:r w:rsidRPr="00CB3EE5">
              <w:rPr>
                <w:lang w:val="en-GB"/>
              </w:rPr>
              <w:t>2 / 1</w:t>
            </w:r>
          </w:p>
        </w:tc>
        <w:tc>
          <w:tcPr>
            <w:tcW w:w="827" w:type="dxa"/>
            <w:gridSpan w:val="2"/>
            <w:vAlign w:val="center"/>
          </w:tcPr>
          <w:p w14:paraId="487C8F34" w14:textId="52044717" w:rsidR="003A5114" w:rsidRPr="00CB3EE5" w:rsidRDefault="009E5CAC" w:rsidP="00CB3EE5">
            <w:pPr>
              <w:spacing w:before="60" w:after="60"/>
              <w:jc w:val="center"/>
              <w:rPr>
                <w:noProof/>
                <w:lang w:val="en-GB"/>
              </w:rPr>
            </w:pPr>
            <w:r w:rsidRPr="00CB3EE5">
              <w:rPr>
                <w:lang w:val="en-GB"/>
              </w:rPr>
              <w:t>Ex</w:t>
            </w:r>
          </w:p>
        </w:tc>
        <w:tc>
          <w:tcPr>
            <w:tcW w:w="946" w:type="dxa"/>
            <w:gridSpan w:val="2"/>
            <w:vAlign w:val="center"/>
          </w:tcPr>
          <w:p w14:paraId="6D8E95B4" w14:textId="77777777" w:rsidR="003A5114" w:rsidRPr="00CB3EE5" w:rsidRDefault="003A5114" w:rsidP="00CB3EE5">
            <w:pPr>
              <w:spacing w:before="60" w:after="60"/>
              <w:jc w:val="center"/>
              <w:rPr>
                <w:noProof/>
                <w:lang w:val="en-GB"/>
              </w:rPr>
            </w:pPr>
            <w:r w:rsidRPr="00CB3EE5">
              <w:rPr>
                <w:lang w:val="en-GB"/>
              </w:rPr>
              <w:t>4</w:t>
            </w:r>
          </w:p>
        </w:tc>
      </w:tr>
      <w:tr w:rsidR="003A5114" w:rsidRPr="00CB3EE5" w14:paraId="730C5C83" w14:textId="77777777" w:rsidTr="6B4F477B">
        <w:trPr>
          <w:gridAfter w:val="1"/>
          <w:wAfter w:w="133" w:type="dxa"/>
          <w:cantSplit/>
          <w:jc w:val="right"/>
        </w:trPr>
        <w:tc>
          <w:tcPr>
            <w:tcW w:w="4462" w:type="dxa"/>
            <w:gridSpan w:val="2"/>
            <w:vAlign w:val="center"/>
          </w:tcPr>
          <w:p w14:paraId="5AE692B9" w14:textId="78F107FE" w:rsidR="003A5114" w:rsidRPr="00CB3EE5" w:rsidRDefault="00A852BB" w:rsidP="00CB3EE5">
            <w:pPr>
              <w:pStyle w:val="Pln1sloupec"/>
              <w:rPr>
                <w:lang w:val="en-GB"/>
              </w:rPr>
            </w:pPr>
            <w:r w:rsidRPr="00CB3EE5">
              <w:rPr>
                <w:lang w:val="en-GB"/>
              </w:rPr>
              <w:t>General and Cognitive Psychology I</w:t>
            </w:r>
          </w:p>
        </w:tc>
        <w:tc>
          <w:tcPr>
            <w:tcW w:w="1650" w:type="dxa"/>
            <w:vAlign w:val="center"/>
          </w:tcPr>
          <w:p w14:paraId="5A97B4A6" w14:textId="2BA1F6A8" w:rsidR="003A5114" w:rsidRPr="00CB3EE5" w:rsidRDefault="00A852BB" w:rsidP="00CB3EE5">
            <w:pPr>
              <w:spacing w:before="60" w:after="60"/>
              <w:jc w:val="center"/>
              <w:rPr>
                <w:noProof/>
                <w:lang w:val="en-GB"/>
              </w:rPr>
            </w:pPr>
            <w:r w:rsidRPr="00CB3EE5">
              <w:rPr>
                <w:noProof/>
                <w:lang w:val="en-GB"/>
              </w:rPr>
              <w:t>APS100082E</w:t>
            </w:r>
          </w:p>
        </w:tc>
        <w:tc>
          <w:tcPr>
            <w:tcW w:w="996" w:type="dxa"/>
            <w:gridSpan w:val="2"/>
            <w:vAlign w:val="center"/>
          </w:tcPr>
          <w:p w14:paraId="08FA1E4C" w14:textId="77777777" w:rsidR="003A5114" w:rsidRPr="00CB3EE5" w:rsidRDefault="003A5114" w:rsidP="00CB3EE5">
            <w:pPr>
              <w:spacing w:before="60" w:after="60"/>
              <w:jc w:val="center"/>
              <w:rPr>
                <w:noProof/>
                <w:lang w:val="en-GB"/>
              </w:rPr>
            </w:pPr>
            <w:r w:rsidRPr="00CB3EE5">
              <w:rPr>
                <w:lang w:val="en-GB"/>
              </w:rPr>
              <w:t>2 / 2</w:t>
            </w:r>
          </w:p>
        </w:tc>
        <w:tc>
          <w:tcPr>
            <w:tcW w:w="983" w:type="dxa"/>
            <w:vAlign w:val="center"/>
          </w:tcPr>
          <w:p w14:paraId="7E6902DA" w14:textId="77777777" w:rsidR="003A5114" w:rsidRPr="00CB3EE5" w:rsidRDefault="003A5114" w:rsidP="00CB3EE5">
            <w:pPr>
              <w:spacing w:before="60" w:after="60"/>
              <w:jc w:val="center"/>
              <w:rPr>
                <w:noProof/>
                <w:lang w:val="en-GB"/>
              </w:rPr>
            </w:pPr>
          </w:p>
        </w:tc>
        <w:tc>
          <w:tcPr>
            <w:tcW w:w="827" w:type="dxa"/>
            <w:gridSpan w:val="2"/>
            <w:vAlign w:val="center"/>
          </w:tcPr>
          <w:p w14:paraId="1D9F5CB5" w14:textId="4ED68BD8" w:rsidR="003A5114" w:rsidRPr="00CB3EE5" w:rsidRDefault="009E5CAC" w:rsidP="00CB3EE5">
            <w:pPr>
              <w:spacing w:before="60" w:after="60"/>
              <w:jc w:val="center"/>
              <w:rPr>
                <w:noProof/>
                <w:lang w:val="en-GB"/>
              </w:rPr>
            </w:pPr>
            <w:r w:rsidRPr="00CB3EE5">
              <w:rPr>
                <w:sz w:val="21"/>
                <w:szCs w:val="21"/>
                <w:lang w:val="en-GB"/>
              </w:rPr>
              <w:t>Cr</w:t>
            </w:r>
            <w:r w:rsidR="003A5114" w:rsidRPr="00CB3EE5">
              <w:rPr>
                <w:sz w:val="21"/>
                <w:szCs w:val="21"/>
                <w:lang w:val="en-GB"/>
              </w:rPr>
              <w:t xml:space="preserve"> + </w:t>
            </w:r>
            <w:r w:rsidRPr="00CB3EE5">
              <w:rPr>
                <w:sz w:val="21"/>
                <w:szCs w:val="21"/>
                <w:lang w:val="en-GB"/>
              </w:rPr>
              <w:t>Ex</w:t>
            </w:r>
          </w:p>
        </w:tc>
        <w:tc>
          <w:tcPr>
            <w:tcW w:w="946" w:type="dxa"/>
            <w:gridSpan w:val="2"/>
            <w:vAlign w:val="center"/>
          </w:tcPr>
          <w:p w14:paraId="05B45ACF" w14:textId="77777777" w:rsidR="003A5114" w:rsidRPr="00CB3EE5" w:rsidRDefault="003A5114" w:rsidP="00CB3EE5">
            <w:pPr>
              <w:spacing w:before="60" w:after="60"/>
              <w:jc w:val="center"/>
              <w:rPr>
                <w:noProof/>
                <w:lang w:val="en-GB"/>
              </w:rPr>
            </w:pPr>
            <w:r w:rsidRPr="00CB3EE5">
              <w:rPr>
                <w:lang w:val="en-GB"/>
              </w:rPr>
              <w:t>5</w:t>
            </w:r>
          </w:p>
        </w:tc>
      </w:tr>
      <w:tr w:rsidR="003A5114" w:rsidRPr="00CB3EE5" w14:paraId="0839A8DB" w14:textId="77777777" w:rsidTr="6B4F477B">
        <w:trPr>
          <w:gridAfter w:val="1"/>
          <w:wAfter w:w="133" w:type="dxa"/>
          <w:cantSplit/>
          <w:jc w:val="right"/>
        </w:trPr>
        <w:tc>
          <w:tcPr>
            <w:tcW w:w="4462" w:type="dxa"/>
            <w:gridSpan w:val="2"/>
            <w:vAlign w:val="center"/>
          </w:tcPr>
          <w:p w14:paraId="3C45F8F6" w14:textId="43510AC3" w:rsidR="003A5114" w:rsidRPr="00CB3EE5" w:rsidRDefault="00A852BB" w:rsidP="00CB3EE5">
            <w:pPr>
              <w:pStyle w:val="Pln1sloupec"/>
              <w:rPr>
                <w:lang w:val="en-GB"/>
              </w:rPr>
            </w:pPr>
            <w:r w:rsidRPr="00CB3EE5">
              <w:rPr>
                <w:lang w:val="en-GB"/>
              </w:rPr>
              <w:t>General and Cognitive Psychology II</w:t>
            </w:r>
          </w:p>
        </w:tc>
        <w:tc>
          <w:tcPr>
            <w:tcW w:w="1650" w:type="dxa"/>
            <w:vAlign w:val="center"/>
          </w:tcPr>
          <w:p w14:paraId="636CDA72" w14:textId="69000297" w:rsidR="003A5114" w:rsidRPr="00CB3EE5" w:rsidRDefault="00A852BB" w:rsidP="00CB3EE5">
            <w:pPr>
              <w:spacing w:before="60" w:after="60"/>
              <w:jc w:val="center"/>
              <w:rPr>
                <w:noProof/>
                <w:lang w:val="en-GB"/>
              </w:rPr>
            </w:pPr>
            <w:r w:rsidRPr="00CB3EE5">
              <w:rPr>
                <w:noProof/>
                <w:lang w:val="en-GB"/>
              </w:rPr>
              <w:t>APS100083E</w:t>
            </w:r>
          </w:p>
        </w:tc>
        <w:tc>
          <w:tcPr>
            <w:tcW w:w="996" w:type="dxa"/>
            <w:gridSpan w:val="2"/>
            <w:vAlign w:val="center"/>
          </w:tcPr>
          <w:p w14:paraId="62052286" w14:textId="77777777" w:rsidR="003A5114" w:rsidRPr="00CB3EE5" w:rsidRDefault="003A5114" w:rsidP="00CB3EE5">
            <w:pPr>
              <w:spacing w:before="60" w:after="60"/>
              <w:jc w:val="center"/>
              <w:rPr>
                <w:noProof/>
                <w:lang w:val="en-GB"/>
              </w:rPr>
            </w:pPr>
          </w:p>
        </w:tc>
        <w:tc>
          <w:tcPr>
            <w:tcW w:w="983" w:type="dxa"/>
            <w:vAlign w:val="center"/>
          </w:tcPr>
          <w:p w14:paraId="7A0A6A15" w14:textId="77777777" w:rsidR="003A5114" w:rsidRPr="00CB3EE5" w:rsidRDefault="003A5114" w:rsidP="00CB3EE5">
            <w:pPr>
              <w:spacing w:before="60" w:after="60"/>
              <w:jc w:val="center"/>
              <w:rPr>
                <w:noProof/>
                <w:lang w:val="en-GB"/>
              </w:rPr>
            </w:pPr>
            <w:r w:rsidRPr="00CB3EE5">
              <w:rPr>
                <w:lang w:val="en-GB"/>
              </w:rPr>
              <w:t>2 / 2</w:t>
            </w:r>
          </w:p>
        </w:tc>
        <w:tc>
          <w:tcPr>
            <w:tcW w:w="827" w:type="dxa"/>
            <w:gridSpan w:val="2"/>
            <w:vAlign w:val="center"/>
          </w:tcPr>
          <w:p w14:paraId="7C94AE0C" w14:textId="504F6813" w:rsidR="003A5114" w:rsidRPr="00CB3EE5" w:rsidRDefault="009E5CAC" w:rsidP="00CB3EE5">
            <w:pPr>
              <w:spacing w:before="60" w:after="60"/>
              <w:jc w:val="center"/>
              <w:rPr>
                <w:noProof/>
                <w:lang w:val="en-GB"/>
              </w:rPr>
            </w:pPr>
            <w:r w:rsidRPr="00CB3EE5">
              <w:rPr>
                <w:sz w:val="21"/>
                <w:szCs w:val="21"/>
                <w:lang w:val="en-GB"/>
              </w:rPr>
              <w:t>Cr</w:t>
            </w:r>
            <w:r w:rsidR="003A5114" w:rsidRPr="00CB3EE5">
              <w:rPr>
                <w:sz w:val="21"/>
                <w:szCs w:val="21"/>
                <w:lang w:val="en-GB"/>
              </w:rPr>
              <w:t xml:space="preserve"> + </w:t>
            </w:r>
            <w:r w:rsidRPr="00CB3EE5">
              <w:rPr>
                <w:sz w:val="21"/>
                <w:szCs w:val="21"/>
                <w:lang w:val="en-GB"/>
              </w:rPr>
              <w:t>Ex</w:t>
            </w:r>
          </w:p>
        </w:tc>
        <w:tc>
          <w:tcPr>
            <w:tcW w:w="946" w:type="dxa"/>
            <w:gridSpan w:val="2"/>
            <w:vAlign w:val="center"/>
          </w:tcPr>
          <w:p w14:paraId="6EE5FD77" w14:textId="2C58D50B" w:rsidR="003A5114" w:rsidRPr="00CB3EE5" w:rsidRDefault="002A46DD" w:rsidP="00CB3EE5">
            <w:pPr>
              <w:spacing w:before="60" w:after="60"/>
              <w:jc w:val="center"/>
              <w:rPr>
                <w:noProof/>
                <w:lang w:val="en-GB"/>
              </w:rPr>
            </w:pPr>
            <w:r w:rsidRPr="00CB3EE5">
              <w:rPr>
                <w:lang w:val="en-GB"/>
              </w:rPr>
              <w:t>4</w:t>
            </w:r>
          </w:p>
        </w:tc>
      </w:tr>
      <w:tr w:rsidR="003A5114" w:rsidRPr="00CB3EE5" w14:paraId="606343CF" w14:textId="77777777" w:rsidTr="6B4F477B">
        <w:trPr>
          <w:gridAfter w:val="1"/>
          <w:wAfter w:w="133" w:type="dxa"/>
          <w:cantSplit/>
          <w:jc w:val="right"/>
        </w:trPr>
        <w:tc>
          <w:tcPr>
            <w:tcW w:w="4462" w:type="dxa"/>
            <w:gridSpan w:val="2"/>
            <w:vAlign w:val="center"/>
          </w:tcPr>
          <w:p w14:paraId="270F9F52" w14:textId="7ECD41EA" w:rsidR="003A5114" w:rsidRPr="00CB3EE5" w:rsidRDefault="00A852BB" w:rsidP="00CB3EE5">
            <w:pPr>
              <w:pStyle w:val="Pln1sloupec"/>
              <w:rPr>
                <w:lang w:val="en-GB"/>
              </w:rPr>
            </w:pPr>
            <w:r w:rsidRPr="00CB3EE5">
              <w:rPr>
                <w:lang w:val="en-GB"/>
              </w:rPr>
              <w:t>Introduction to Sociology</w:t>
            </w:r>
          </w:p>
        </w:tc>
        <w:tc>
          <w:tcPr>
            <w:tcW w:w="1650" w:type="dxa"/>
            <w:vAlign w:val="center"/>
          </w:tcPr>
          <w:p w14:paraId="1D5FC463" w14:textId="52CA91FB" w:rsidR="003A5114" w:rsidRPr="00CB3EE5" w:rsidRDefault="00A852BB" w:rsidP="00CB3EE5">
            <w:pPr>
              <w:spacing w:before="60" w:after="60"/>
              <w:jc w:val="center"/>
              <w:rPr>
                <w:noProof/>
                <w:lang w:val="en-GB"/>
              </w:rPr>
            </w:pPr>
            <w:r w:rsidRPr="00CB3EE5">
              <w:rPr>
                <w:noProof/>
                <w:lang w:val="en-GB"/>
              </w:rPr>
              <w:t>ASGV10005E</w:t>
            </w:r>
          </w:p>
        </w:tc>
        <w:tc>
          <w:tcPr>
            <w:tcW w:w="996" w:type="dxa"/>
            <w:gridSpan w:val="2"/>
            <w:vAlign w:val="center"/>
          </w:tcPr>
          <w:p w14:paraId="7DFDDB42" w14:textId="77777777" w:rsidR="003A5114" w:rsidRPr="00CB3EE5" w:rsidRDefault="003A5114" w:rsidP="00CB3EE5">
            <w:pPr>
              <w:spacing w:before="60" w:after="60"/>
              <w:jc w:val="center"/>
              <w:rPr>
                <w:noProof/>
                <w:lang w:val="en-GB"/>
              </w:rPr>
            </w:pPr>
          </w:p>
        </w:tc>
        <w:tc>
          <w:tcPr>
            <w:tcW w:w="983" w:type="dxa"/>
            <w:vAlign w:val="center"/>
          </w:tcPr>
          <w:p w14:paraId="0ED17641" w14:textId="77777777" w:rsidR="003A5114" w:rsidRPr="00CB3EE5" w:rsidRDefault="00141899" w:rsidP="00CB3EE5">
            <w:pPr>
              <w:spacing w:before="60" w:after="60"/>
              <w:jc w:val="center"/>
              <w:rPr>
                <w:noProof/>
                <w:lang w:val="en-GB"/>
              </w:rPr>
            </w:pPr>
            <w:r w:rsidRPr="00CB3EE5">
              <w:rPr>
                <w:noProof/>
                <w:lang w:val="en-GB"/>
              </w:rPr>
              <w:t>1 / 1</w:t>
            </w:r>
          </w:p>
        </w:tc>
        <w:tc>
          <w:tcPr>
            <w:tcW w:w="827" w:type="dxa"/>
            <w:gridSpan w:val="2"/>
            <w:vAlign w:val="center"/>
          </w:tcPr>
          <w:p w14:paraId="14B25815" w14:textId="51DEDE4C" w:rsidR="003A5114" w:rsidRPr="00CB3EE5" w:rsidRDefault="009E5CAC" w:rsidP="00CB3EE5">
            <w:pPr>
              <w:spacing w:before="60" w:after="60"/>
              <w:jc w:val="center"/>
              <w:rPr>
                <w:noProof/>
                <w:lang w:val="en-GB"/>
              </w:rPr>
            </w:pPr>
            <w:r w:rsidRPr="00CB3EE5">
              <w:rPr>
                <w:noProof/>
                <w:lang w:val="en-GB"/>
              </w:rPr>
              <w:t>Cr</w:t>
            </w:r>
          </w:p>
        </w:tc>
        <w:tc>
          <w:tcPr>
            <w:tcW w:w="946" w:type="dxa"/>
            <w:gridSpan w:val="2"/>
            <w:vAlign w:val="center"/>
          </w:tcPr>
          <w:p w14:paraId="18E9E783" w14:textId="77777777" w:rsidR="003A5114" w:rsidRPr="00CB3EE5" w:rsidRDefault="003A5114" w:rsidP="00CB3EE5">
            <w:pPr>
              <w:spacing w:before="60" w:after="60"/>
              <w:jc w:val="center"/>
              <w:rPr>
                <w:noProof/>
                <w:lang w:val="en-GB"/>
              </w:rPr>
            </w:pPr>
            <w:r w:rsidRPr="00CB3EE5">
              <w:rPr>
                <w:noProof/>
                <w:lang w:val="en-GB"/>
              </w:rPr>
              <w:t>3</w:t>
            </w:r>
          </w:p>
        </w:tc>
      </w:tr>
      <w:tr w:rsidR="003A5114" w:rsidRPr="00CB3EE5" w14:paraId="55BB509F" w14:textId="77777777" w:rsidTr="6B4F477B">
        <w:trPr>
          <w:gridAfter w:val="1"/>
          <w:wAfter w:w="133" w:type="dxa"/>
          <w:cantSplit/>
          <w:jc w:val="right"/>
        </w:trPr>
        <w:tc>
          <w:tcPr>
            <w:tcW w:w="4462" w:type="dxa"/>
            <w:gridSpan w:val="2"/>
            <w:vAlign w:val="center"/>
          </w:tcPr>
          <w:p w14:paraId="5B2D5761" w14:textId="13840B68" w:rsidR="003A5114" w:rsidRPr="00CB3EE5" w:rsidRDefault="00A852BB" w:rsidP="00CB3EE5">
            <w:pPr>
              <w:pStyle w:val="Pln1sloupec"/>
              <w:rPr>
                <w:lang w:val="en-GB"/>
              </w:rPr>
            </w:pPr>
            <w:r w:rsidRPr="00CB3EE5">
              <w:rPr>
                <w:lang w:val="en-GB"/>
              </w:rPr>
              <w:t>Neurophysiology</w:t>
            </w:r>
          </w:p>
        </w:tc>
        <w:tc>
          <w:tcPr>
            <w:tcW w:w="1650" w:type="dxa"/>
            <w:vAlign w:val="center"/>
          </w:tcPr>
          <w:p w14:paraId="757E15C0" w14:textId="1AF98FF3" w:rsidR="003A5114" w:rsidRPr="00CB3EE5" w:rsidRDefault="00A852BB" w:rsidP="00CB3EE5">
            <w:pPr>
              <w:spacing w:before="60" w:after="60"/>
              <w:jc w:val="center"/>
              <w:rPr>
                <w:noProof/>
                <w:lang w:val="en-GB"/>
              </w:rPr>
            </w:pPr>
            <w:r w:rsidRPr="00CB3EE5">
              <w:rPr>
                <w:noProof/>
                <w:lang w:val="en-GB"/>
              </w:rPr>
              <w:t>APS100066E</w:t>
            </w:r>
          </w:p>
        </w:tc>
        <w:tc>
          <w:tcPr>
            <w:tcW w:w="996" w:type="dxa"/>
            <w:gridSpan w:val="2"/>
            <w:vAlign w:val="center"/>
          </w:tcPr>
          <w:p w14:paraId="01156E13" w14:textId="77777777" w:rsidR="003A5114" w:rsidRPr="00CB3EE5" w:rsidRDefault="003A5114" w:rsidP="00CB3EE5">
            <w:pPr>
              <w:spacing w:before="60" w:after="60"/>
              <w:jc w:val="center"/>
              <w:rPr>
                <w:noProof/>
                <w:lang w:val="en-GB"/>
              </w:rPr>
            </w:pPr>
          </w:p>
        </w:tc>
        <w:tc>
          <w:tcPr>
            <w:tcW w:w="983" w:type="dxa"/>
            <w:vAlign w:val="center"/>
          </w:tcPr>
          <w:p w14:paraId="2E2C842E" w14:textId="77777777" w:rsidR="003A5114" w:rsidRPr="00CB3EE5" w:rsidRDefault="00141899" w:rsidP="00CB3EE5">
            <w:pPr>
              <w:spacing w:before="60" w:after="60"/>
              <w:jc w:val="center"/>
              <w:rPr>
                <w:noProof/>
                <w:lang w:val="en-GB"/>
              </w:rPr>
            </w:pPr>
            <w:r w:rsidRPr="00CB3EE5">
              <w:rPr>
                <w:noProof/>
                <w:lang w:val="en-GB"/>
              </w:rPr>
              <w:t>1</w:t>
            </w:r>
            <w:r w:rsidR="004B3316" w:rsidRPr="00CB3EE5">
              <w:rPr>
                <w:noProof/>
                <w:lang w:val="en-GB"/>
              </w:rPr>
              <w:t xml:space="preserve"> </w:t>
            </w:r>
            <w:r w:rsidR="003A5114" w:rsidRPr="00CB3EE5">
              <w:rPr>
                <w:noProof/>
                <w:lang w:val="en-GB"/>
              </w:rPr>
              <w:t xml:space="preserve">/ </w:t>
            </w:r>
            <w:r w:rsidRPr="00CB3EE5">
              <w:rPr>
                <w:noProof/>
                <w:lang w:val="en-GB"/>
              </w:rPr>
              <w:t>1</w:t>
            </w:r>
          </w:p>
        </w:tc>
        <w:tc>
          <w:tcPr>
            <w:tcW w:w="827" w:type="dxa"/>
            <w:gridSpan w:val="2"/>
            <w:vAlign w:val="center"/>
          </w:tcPr>
          <w:p w14:paraId="7CD791CE" w14:textId="64CFD974" w:rsidR="003A5114" w:rsidRPr="00CB3EE5" w:rsidRDefault="009E5CAC" w:rsidP="00CB3EE5">
            <w:pPr>
              <w:spacing w:before="60" w:after="60"/>
              <w:jc w:val="center"/>
              <w:rPr>
                <w:noProof/>
                <w:lang w:val="en-GB"/>
              </w:rPr>
            </w:pPr>
            <w:r w:rsidRPr="00CB3EE5">
              <w:rPr>
                <w:noProof/>
                <w:lang w:val="en-GB"/>
              </w:rPr>
              <w:t>Ex</w:t>
            </w:r>
          </w:p>
        </w:tc>
        <w:tc>
          <w:tcPr>
            <w:tcW w:w="946" w:type="dxa"/>
            <w:gridSpan w:val="2"/>
            <w:vAlign w:val="center"/>
          </w:tcPr>
          <w:p w14:paraId="750180E9" w14:textId="77777777" w:rsidR="003A5114" w:rsidRPr="00CB3EE5" w:rsidRDefault="003A5114" w:rsidP="00CB3EE5">
            <w:pPr>
              <w:spacing w:before="60" w:after="60"/>
              <w:jc w:val="center"/>
              <w:rPr>
                <w:noProof/>
                <w:lang w:val="en-GB"/>
              </w:rPr>
            </w:pPr>
            <w:r w:rsidRPr="00CB3EE5">
              <w:rPr>
                <w:noProof/>
                <w:lang w:val="en-GB"/>
              </w:rPr>
              <w:t>4</w:t>
            </w:r>
          </w:p>
        </w:tc>
      </w:tr>
      <w:tr w:rsidR="003A5114" w:rsidRPr="00CB3EE5" w14:paraId="416F3D46" w14:textId="77777777" w:rsidTr="6B4F477B">
        <w:trPr>
          <w:gridAfter w:val="1"/>
          <w:wAfter w:w="133" w:type="dxa"/>
          <w:cantSplit/>
          <w:jc w:val="right"/>
        </w:trPr>
        <w:tc>
          <w:tcPr>
            <w:tcW w:w="4462" w:type="dxa"/>
            <w:gridSpan w:val="2"/>
            <w:vAlign w:val="center"/>
          </w:tcPr>
          <w:p w14:paraId="0E10C5D9" w14:textId="2BCE1633" w:rsidR="003A5114" w:rsidRPr="00CB3EE5" w:rsidRDefault="00A852BB" w:rsidP="00CB3EE5">
            <w:pPr>
              <w:pStyle w:val="Pln1sloupec"/>
              <w:rPr>
                <w:lang w:val="en-GB"/>
              </w:rPr>
            </w:pPr>
            <w:r w:rsidRPr="00CB3EE5">
              <w:rPr>
                <w:lang w:val="en-GB"/>
              </w:rPr>
              <w:t>Evolutionary Psychology</w:t>
            </w:r>
          </w:p>
        </w:tc>
        <w:tc>
          <w:tcPr>
            <w:tcW w:w="1650" w:type="dxa"/>
            <w:vAlign w:val="center"/>
          </w:tcPr>
          <w:p w14:paraId="3482C064" w14:textId="7CB7CE17" w:rsidR="003A5114" w:rsidRPr="00CB3EE5" w:rsidRDefault="00A852BB" w:rsidP="00CB3EE5">
            <w:pPr>
              <w:spacing w:before="60" w:after="60"/>
              <w:jc w:val="center"/>
              <w:rPr>
                <w:noProof/>
                <w:lang w:val="en-GB"/>
              </w:rPr>
            </w:pPr>
            <w:r w:rsidRPr="00CB3EE5">
              <w:rPr>
                <w:noProof/>
                <w:lang w:val="en-GB"/>
              </w:rPr>
              <w:t>APS100084E</w:t>
            </w:r>
          </w:p>
        </w:tc>
        <w:tc>
          <w:tcPr>
            <w:tcW w:w="996" w:type="dxa"/>
            <w:gridSpan w:val="2"/>
            <w:vAlign w:val="center"/>
          </w:tcPr>
          <w:p w14:paraId="171B9CC3" w14:textId="77777777" w:rsidR="003A5114" w:rsidRPr="00CB3EE5" w:rsidRDefault="003A5114" w:rsidP="00CB3EE5">
            <w:pPr>
              <w:spacing w:before="60" w:after="60"/>
              <w:jc w:val="center"/>
              <w:rPr>
                <w:noProof/>
                <w:lang w:val="en-GB"/>
              </w:rPr>
            </w:pPr>
          </w:p>
        </w:tc>
        <w:tc>
          <w:tcPr>
            <w:tcW w:w="983" w:type="dxa"/>
            <w:vAlign w:val="center"/>
          </w:tcPr>
          <w:p w14:paraId="1959B5EA" w14:textId="77777777" w:rsidR="003A5114" w:rsidRPr="00CB3EE5" w:rsidRDefault="003A5114" w:rsidP="00CB3EE5">
            <w:pPr>
              <w:spacing w:before="60" w:after="60"/>
              <w:jc w:val="center"/>
              <w:rPr>
                <w:noProof/>
                <w:lang w:val="en-GB"/>
              </w:rPr>
            </w:pPr>
            <w:r w:rsidRPr="00CB3EE5">
              <w:rPr>
                <w:noProof/>
                <w:lang w:val="en-GB"/>
              </w:rPr>
              <w:t>1 / 1</w:t>
            </w:r>
          </w:p>
        </w:tc>
        <w:tc>
          <w:tcPr>
            <w:tcW w:w="827" w:type="dxa"/>
            <w:gridSpan w:val="2"/>
            <w:vAlign w:val="center"/>
          </w:tcPr>
          <w:p w14:paraId="21A49A04" w14:textId="0A688510" w:rsidR="003A5114" w:rsidRPr="00CB3EE5" w:rsidRDefault="009E5CAC" w:rsidP="00CB3EE5">
            <w:pPr>
              <w:spacing w:before="60" w:after="60"/>
              <w:jc w:val="center"/>
              <w:rPr>
                <w:noProof/>
                <w:lang w:val="en-GB"/>
              </w:rPr>
            </w:pPr>
            <w:r w:rsidRPr="00CB3EE5">
              <w:rPr>
                <w:noProof/>
                <w:lang w:val="en-GB"/>
              </w:rPr>
              <w:t>Ex</w:t>
            </w:r>
          </w:p>
        </w:tc>
        <w:tc>
          <w:tcPr>
            <w:tcW w:w="946" w:type="dxa"/>
            <w:gridSpan w:val="2"/>
            <w:vAlign w:val="center"/>
          </w:tcPr>
          <w:p w14:paraId="42B55449" w14:textId="77777777" w:rsidR="003A5114" w:rsidRPr="00CB3EE5" w:rsidRDefault="009509F3" w:rsidP="00CB3EE5">
            <w:pPr>
              <w:spacing w:before="60" w:after="60"/>
              <w:jc w:val="center"/>
              <w:rPr>
                <w:noProof/>
                <w:lang w:val="en-GB"/>
              </w:rPr>
            </w:pPr>
            <w:r w:rsidRPr="00CB3EE5">
              <w:rPr>
                <w:noProof/>
                <w:lang w:val="en-GB"/>
              </w:rPr>
              <w:t>4</w:t>
            </w:r>
          </w:p>
        </w:tc>
      </w:tr>
      <w:tr w:rsidR="003A5114" w:rsidRPr="00CB3EE5" w14:paraId="2149FC7D" w14:textId="77777777" w:rsidTr="6B4F477B">
        <w:trPr>
          <w:gridAfter w:val="1"/>
          <w:wAfter w:w="133" w:type="dxa"/>
          <w:cantSplit/>
          <w:jc w:val="right"/>
        </w:trPr>
        <w:tc>
          <w:tcPr>
            <w:tcW w:w="4462" w:type="dxa"/>
            <w:gridSpan w:val="2"/>
            <w:vAlign w:val="center"/>
          </w:tcPr>
          <w:p w14:paraId="638E8E94" w14:textId="54986194" w:rsidR="003A5114" w:rsidRPr="00CB3EE5" w:rsidRDefault="00A852BB" w:rsidP="00CB3EE5">
            <w:pPr>
              <w:pStyle w:val="Pln1sloupec"/>
              <w:rPr>
                <w:lang w:val="en-GB"/>
              </w:rPr>
            </w:pPr>
            <w:r w:rsidRPr="00CB3EE5">
              <w:rPr>
                <w:lang w:val="en-GB"/>
              </w:rPr>
              <w:t>Field Excursion in Psychology</w:t>
            </w:r>
          </w:p>
        </w:tc>
        <w:tc>
          <w:tcPr>
            <w:tcW w:w="1650" w:type="dxa"/>
            <w:vAlign w:val="center"/>
          </w:tcPr>
          <w:p w14:paraId="6F00B009" w14:textId="729D3E69" w:rsidR="003A5114" w:rsidRPr="00CB3EE5" w:rsidRDefault="00A852BB" w:rsidP="00CB3EE5">
            <w:pPr>
              <w:spacing w:before="60" w:after="60"/>
              <w:jc w:val="center"/>
              <w:rPr>
                <w:noProof/>
                <w:lang w:val="en-GB"/>
              </w:rPr>
            </w:pPr>
            <w:r w:rsidRPr="00CB3EE5">
              <w:rPr>
                <w:noProof/>
                <w:lang w:val="en-GB"/>
              </w:rPr>
              <w:t>APS100085E</w:t>
            </w:r>
          </w:p>
        </w:tc>
        <w:tc>
          <w:tcPr>
            <w:tcW w:w="996" w:type="dxa"/>
            <w:gridSpan w:val="2"/>
            <w:vAlign w:val="center"/>
          </w:tcPr>
          <w:p w14:paraId="086E352C" w14:textId="77777777" w:rsidR="003A5114" w:rsidRPr="00CB3EE5" w:rsidRDefault="003A5114" w:rsidP="00CB3EE5">
            <w:pPr>
              <w:spacing w:before="60" w:after="60"/>
              <w:jc w:val="center"/>
              <w:rPr>
                <w:noProof/>
                <w:lang w:val="en-GB"/>
              </w:rPr>
            </w:pPr>
          </w:p>
        </w:tc>
        <w:tc>
          <w:tcPr>
            <w:tcW w:w="983" w:type="dxa"/>
            <w:vAlign w:val="center"/>
          </w:tcPr>
          <w:p w14:paraId="06FA7BAE" w14:textId="1773DA58" w:rsidR="003A5114" w:rsidRPr="00CB3EE5" w:rsidRDefault="003A5114" w:rsidP="00CB3EE5">
            <w:pPr>
              <w:spacing w:before="60" w:after="60"/>
              <w:jc w:val="center"/>
              <w:rPr>
                <w:noProof/>
                <w:lang w:val="en-GB"/>
              </w:rPr>
            </w:pPr>
            <w:r w:rsidRPr="00CB3EE5">
              <w:rPr>
                <w:iCs/>
                <w:noProof/>
                <w:lang w:val="en-GB"/>
              </w:rPr>
              <w:t xml:space="preserve">5 </w:t>
            </w:r>
            <w:r w:rsidR="009A2CD7" w:rsidRPr="00CB3EE5">
              <w:rPr>
                <w:iCs/>
                <w:noProof/>
                <w:lang w:val="en-GB"/>
              </w:rPr>
              <w:t>days</w:t>
            </w:r>
          </w:p>
        </w:tc>
        <w:tc>
          <w:tcPr>
            <w:tcW w:w="827" w:type="dxa"/>
            <w:gridSpan w:val="2"/>
            <w:vAlign w:val="center"/>
          </w:tcPr>
          <w:p w14:paraId="52677982" w14:textId="521EA79B" w:rsidR="003A5114" w:rsidRPr="00CB3EE5" w:rsidRDefault="009E5CAC" w:rsidP="00CB3EE5">
            <w:pPr>
              <w:spacing w:before="60" w:after="60"/>
              <w:jc w:val="center"/>
              <w:rPr>
                <w:noProof/>
                <w:lang w:val="en-GB"/>
              </w:rPr>
            </w:pPr>
            <w:r w:rsidRPr="00CB3EE5">
              <w:rPr>
                <w:noProof/>
                <w:lang w:val="en-GB"/>
              </w:rPr>
              <w:t>Cr</w:t>
            </w:r>
          </w:p>
        </w:tc>
        <w:tc>
          <w:tcPr>
            <w:tcW w:w="946" w:type="dxa"/>
            <w:gridSpan w:val="2"/>
            <w:vAlign w:val="center"/>
          </w:tcPr>
          <w:p w14:paraId="66AD4C03" w14:textId="6208B4A1" w:rsidR="003A5114" w:rsidRPr="00CB3EE5" w:rsidRDefault="009A2CD7" w:rsidP="00CB3EE5">
            <w:pPr>
              <w:spacing w:before="60" w:after="60"/>
              <w:jc w:val="center"/>
              <w:rPr>
                <w:noProof/>
                <w:lang w:val="en-GB"/>
              </w:rPr>
            </w:pPr>
            <w:r w:rsidRPr="00CB3EE5">
              <w:rPr>
                <w:noProof/>
                <w:lang w:val="en-GB"/>
              </w:rPr>
              <w:t>3</w:t>
            </w:r>
          </w:p>
        </w:tc>
      </w:tr>
      <w:bookmarkEnd w:id="3"/>
      <w:tr w:rsidR="003A5114" w:rsidRPr="00CB3EE5" w14:paraId="7FDD07DB" w14:textId="77777777" w:rsidTr="6B4F477B">
        <w:trPr>
          <w:gridAfter w:val="1"/>
          <w:wAfter w:w="133" w:type="dxa"/>
          <w:cantSplit/>
          <w:jc w:val="right"/>
        </w:trPr>
        <w:tc>
          <w:tcPr>
            <w:tcW w:w="4462" w:type="dxa"/>
            <w:gridSpan w:val="2"/>
            <w:vAlign w:val="center"/>
          </w:tcPr>
          <w:p w14:paraId="2E680261" w14:textId="4B53D24D" w:rsidR="003A5114" w:rsidRPr="00CB3EE5" w:rsidRDefault="00A852BB" w:rsidP="00CB3EE5">
            <w:pPr>
              <w:pStyle w:val="Pln1sloupec"/>
              <w:rPr>
                <w:lang w:val="en-GB"/>
              </w:rPr>
            </w:pPr>
            <w:r w:rsidRPr="00CB3EE5">
              <w:rPr>
                <w:lang w:val="en-GB"/>
              </w:rPr>
              <w:t>General Psychopathology</w:t>
            </w:r>
          </w:p>
        </w:tc>
        <w:tc>
          <w:tcPr>
            <w:tcW w:w="1650" w:type="dxa"/>
            <w:vAlign w:val="center"/>
          </w:tcPr>
          <w:p w14:paraId="67301B34" w14:textId="0FCD5909" w:rsidR="003A5114" w:rsidRPr="00CB3EE5" w:rsidRDefault="00A852BB" w:rsidP="00CB3EE5">
            <w:pPr>
              <w:spacing w:before="60" w:after="60"/>
              <w:jc w:val="center"/>
              <w:rPr>
                <w:noProof/>
                <w:lang w:val="en-GB"/>
              </w:rPr>
            </w:pPr>
            <w:r w:rsidRPr="00CB3EE5">
              <w:rPr>
                <w:noProof/>
                <w:lang w:val="en-GB"/>
              </w:rPr>
              <w:t>APS100086E</w:t>
            </w:r>
          </w:p>
        </w:tc>
        <w:tc>
          <w:tcPr>
            <w:tcW w:w="996" w:type="dxa"/>
            <w:gridSpan w:val="2"/>
            <w:vAlign w:val="center"/>
          </w:tcPr>
          <w:p w14:paraId="3B907D2C" w14:textId="77777777" w:rsidR="003A5114" w:rsidRPr="00CB3EE5" w:rsidRDefault="009509F3" w:rsidP="00CB3EE5">
            <w:pPr>
              <w:spacing w:before="60" w:after="60"/>
              <w:jc w:val="center"/>
              <w:rPr>
                <w:noProof/>
                <w:lang w:val="en-GB"/>
              </w:rPr>
            </w:pPr>
            <w:r w:rsidRPr="00CB3EE5">
              <w:rPr>
                <w:noProof/>
                <w:lang w:val="en-GB"/>
              </w:rPr>
              <w:t>1 / 1</w:t>
            </w:r>
          </w:p>
        </w:tc>
        <w:tc>
          <w:tcPr>
            <w:tcW w:w="983" w:type="dxa"/>
            <w:vAlign w:val="center"/>
          </w:tcPr>
          <w:p w14:paraId="311ECE50" w14:textId="77777777" w:rsidR="003A5114" w:rsidRPr="00CB3EE5" w:rsidRDefault="003A5114" w:rsidP="00CB3EE5">
            <w:pPr>
              <w:spacing w:before="60" w:after="60"/>
              <w:jc w:val="center"/>
              <w:rPr>
                <w:iCs/>
                <w:noProof/>
                <w:lang w:val="en-GB"/>
              </w:rPr>
            </w:pPr>
          </w:p>
        </w:tc>
        <w:tc>
          <w:tcPr>
            <w:tcW w:w="827" w:type="dxa"/>
            <w:gridSpan w:val="2"/>
            <w:vAlign w:val="center"/>
          </w:tcPr>
          <w:p w14:paraId="05DD97ED" w14:textId="6E04E1DB" w:rsidR="003A5114" w:rsidRPr="00CB3EE5" w:rsidRDefault="009E5CAC" w:rsidP="00CB3EE5">
            <w:pPr>
              <w:spacing w:before="60" w:after="60"/>
              <w:jc w:val="center"/>
              <w:rPr>
                <w:noProof/>
                <w:lang w:val="en-GB"/>
              </w:rPr>
            </w:pPr>
            <w:r w:rsidRPr="00CB3EE5">
              <w:rPr>
                <w:noProof/>
                <w:lang w:val="en-GB"/>
              </w:rPr>
              <w:t>Ex</w:t>
            </w:r>
          </w:p>
        </w:tc>
        <w:tc>
          <w:tcPr>
            <w:tcW w:w="946" w:type="dxa"/>
            <w:gridSpan w:val="2"/>
            <w:vAlign w:val="center"/>
          </w:tcPr>
          <w:p w14:paraId="211A0FCE" w14:textId="77777777" w:rsidR="003A5114" w:rsidRPr="00CB3EE5" w:rsidRDefault="003A5114" w:rsidP="00CB3EE5">
            <w:pPr>
              <w:spacing w:before="60" w:after="60"/>
              <w:jc w:val="center"/>
              <w:rPr>
                <w:noProof/>
                <w:lang w:val="en-GB"/>
              </w:rPr>
            </w:pPr>
            <w:r w:rsidRPr="00CB3EE5">
              <w:rPr>
                <w:noProof/>
                <w:lang w:val="en-GB"/>
              </w:rPr>
              <w:t>4</w:t>
            </w:r>
          </w:p>
        </w:tc>
      </w:tr>
      <w:tr w:rsidR="003A5114" w:rsidRPr="00CB3EE5" w14:paraId="7BCA445A" w14:textId="77777777" w:rsidTr="6B4F477B">
        <w:trPr>
          <w:gridAfter w:val="1"/>
          <w:wAfter w:w="133" w:type="dxa"/>
          <w:cantSplit/>
          <w:jc w:val="right"/>
        </w:trPr>
        <w:tc>
          <w:tcPr>
            <w:tcW w:w="4462" w:type="dxa"/>
            <w:gridSpan w:val="2"/>
            <w:vAlign w:val="center"/>
          </w:tcPr>
          <w:p w14:paraId="5D835B56" w14:textId="54E934EB" w:rsidR="003A5114" w:rsidRPr="00CB3EE5" w:rsidRDefault="00A852BB" w:rsidP="00CB3EE5">
            <w:pPr>
              <w:pStyle w:val="Pln1sloupec"/>
              <w:rPr>
                <w:lang w:val="en-GB"/>
              </w:rPr>
            </w:pPr>
            <w:r w:rsidRPr="00CB3EE5">
              <w:rPr>
                <w:lang w:val="en-GB"/>
              </w:rPr>
              <w:t>Special Psychopathology</w:t>
            </w:r>
          </w:p>
        </w:tc>
        <w:tc>
          <w:tcPr>
            <w:tcW w:w="1650" w:type="dxa"/>
            <w:vAlign w:val="center"/>
          </w:tcPr>
          <w:p w14:paraId="1353D8F9" w14:textId="0A79E1B5" w:rsidR="003A5114" w:rsidRPr="00CB3EE5" w:rsidRDefault="00A852BB" w:rsidP="00CB3EE5">
            <w:pPr>
              <w:spacing w:before="60" w:after="60"/>
              <w:jc w:val="center"/>
              <w:rPr>
                <w:noProof/>
                <w:lang w:val="en-GB"/>
              </w:rPr>
            </w:pPr>
            <w:r w:rsidRPr="00CB3EE5">
              <w:rPr>
                <w:noProof/>
                <w:lang w:val="en-GB"/>
              </w:rPr>
              <w:t>APS100087E</w:t>
            </w:r>
          </w:p>
        </w:tc>
        <w:tc>
          <w:tcPr>
            <w:tcW w:w="996" w:type="dxa"/>
            <w:gridSpan w:val="2"/>
            <w:vAlign w:val="center"/>
          </w:tcPr>
          <w:p w14:paraId="12B77D0F" w14:textId="77777777" w:rsidR="003A5114" w:rsidRPr="00CB3EE5" w:rsidRDefault="003A5114" w:rsidP="00CB3EE5">
            <w:pPr>
              <w:spacing w:before="60" w:after="60"/>
              <w:jc w:val="center"/>
              <w:rPr>
                <w:noProof/>
                <w:lang w:val="en-GB"/>
              </w:rPr>
            </w:pPr>
          </w:p>
        </w:tc>
        <w:tc>
          <w:tcPr>
            <w:tcW w:w="983" w:type="dxa"/>
            <w:vAlign w:val="center"/>
          </w:tcPr>
          <w:p w14:paraId="24456F8F" w14:textId="77777777" w:rsidR="003A5114" w:rsidRPr="00CB3EE5" w:rsidRDefault="003A5114" w:rsidP="00CB3EE5">
            <w:pPr>
              <w:spacing w:before="60" w:after="60"/>
              <w:jc w:val="center"/>
              <w:rPr>
                <w:iCs/>
                <w:noProof/>
                <w:lang w:val="en-GB"/>
              </w:rPr>
            </w:pPr>
            <w:r w:rsidRPr="00CB3EE5">
              <w:rPr>
                <w:lang w:val="en-GB"/>
              </w:rPr>
              <w:t>1 / 1</w:t>
            </w:r>
          </w:p>
        </w:tc>
        <w:tc>
          <w:tcPr>
            <w:tcW w:w="827" w:type="dxa"/>
            <w:gridSpan w:val="2"/>
            <w:vAlign w:val="center"/>
          </w:tcPr>
          <w:p w14:paraId="16D582E4" w14:textId="74AA77E1" w:rsidR="003A5114" w:rsidRPr="00CB3EE5" w:rsidRDefault="009E5CAC" w:rsidP="00CB3EE5">
            <w:pPr>
              <w:spacing w:before="60" w:after="60"/>
              <w:jc w:val="center"/>
              <w:rPr>
                <w:noProof/>
                <w:lang w:val="en-GB"/>
              </w:rPr>
            </w:pPr>
            <w:r w:rsidRPr="00CB3EE5">
              <w:rPr>
                <w:lang w:val="en-GB"/>
              </w:rPr>
              <w:t>Ex</w:t>
            </w:r>
          </w:p>
        </w:tc>
        <w:tc>
          <w:tcPr>
            <w:tcW w:w="946" w:type="dxa"/>
            <w:gridSpan w:val="2"/>
            <w:vAlign w:val="center"/>
          </w:tcPr>
          <w:p w14:paraId="180B1250" w14:textId="77777777" w:rsidR="003A5114" w:rsidRPr="00CB3EE5" w:rsidRDefault="003A5114" w:rsidP="00CB3EE5">
            <w:pPr>
              <w:spacing w:before="60" w:after="60"/>
              <w:jc w:val="center"/>
              <w:rPr>
                <w:noProof/>
                <w:lang w:val="en-GB"/>
              </w:rPr>
            </w:pPr>
            <w:r w:rsidRPr="00CB3EE5">
              <w:rPr>
                <w:lang w:val="en-GB"/>
              </w:rPr>
              <w:t>4</w:t>
            </w:r>
          </w:p>
        </w:tc>
      </w:tr>
      <w:tr w:rsidR="003A5114" w:rsidRPr="00CB3EE5" w14:paraId="7A03508E" w14:textId="77777777" w:rsidTr="6B4F477B">
        <w:trPr>
          <w:gridAfter w:val="1"/>
          <w:wAfter w:w="133" w:type="dxa"/>
          <w:cantSplit/>
          <w:jc w:val="right"/>
        </w:trPr>
        <w:tc>
          <w:tcPr>
            <w:tcW w:w="4462" w:type="dxa"/>
            <w:gridSpan w:val="2"/>
            <w:vAlign w:val="center"/>
          </w:tcPr>
          <w:p w14:paraId="19AD20DE" w14:textId="38DD1F32" w:rsidR="003A5114" w:rsidRPr="00CB3EE5" w:rsidRDefault="00A852BB" w:rsidP="00CB3EE5">
            <w:pPr>
              <w:pStyle w:val="Pln1sloupec"/>
              <w:rPr>
                <w:lang w:val="en-GB"/>
              </w:rPr>
            </w:pPr>
            <w:r w:rsidRPr="00CB3EE5">
              <w:rPr>
                <w:lang w:val="en-GB"/>
              </w:rPr>
              <w:t>Educational and School Psychology</w:t>
            </w:r>
          </w:p>
        </w:tc>
        <w:tc>
          <w:tcPr>
            <w:tcW w:w="1650" w:type="dxa"/>
            <w:vAlign w:val="center"/>
          </w:tcPr>
          <w:p w14:paraId="21D294FB" w14:textId="1C1D0E30" w:rsidR="003A5114" w:rsidRPr="00CB3EE5" w:rsidRDefault="00E42150" w:rsidP="00CB3EE5">
            <w:pPr>
              <w:spacing w:before="60" w:after="60"/>
              <w:jc w:val="center"/>
              <w:rPr>
                <w:noProof/>
                <w:lang w:val="en-GB"/>
              </w:rPr>
            </w:pPr>
            <w:r w:rsidRPr="00CB3EE5">
              <w:rPr>
                <w:noProof/>
                <w:lang w:val="en-GB"/>
              </w:rPr>
              <w:t>APS100088E</w:t>
            </w:r>
          </w:p>
        </w:tc>
        <w:tc>
          <w:tcPr>
            <w:tcW w:w="996" w:type="dxa"/>
            <w:gridSpan w:val="2"/>
            <w:vAlign w:val="center"/>
          </w:tcPr>
          <w:p w14:paraId="26AA1ABB" w14:textId="77777777" w:rsidR="003A5114" w:rsidRPr="00CB3EE5" w:rsidRDefault="003A5114" w:rsidP="00CB3EE5">
            <w:pPr>
              <w:spacing w:before="60" w:after="60"/>
              <w:jc w:val="center"/>
              <w:rPr>
                <w:noProof/>
                <w:lang w:val="en-GB"/>
              </w:rPr>
            </w:pPr>
            <w:r w:rsidRPr="00CB3EE5">
              <w:rPr>
                <w:noProof/>
                <w:lang w:val="en-GB"/>
              </w:rPr>
              <w:t xml:space="preserve">2 / </w:t>
            </w:r>
            <w:r w:rsidR="006F0D29" w:rsidRPr="00CB3EE5">
              <w:rPr>
                <w:noProof/>
                <w:lang w:val="en-GB"/>
              </w:rPr>
              <w:t>1</w:t>
            </w:r>
          </w:p>
        </w:tc>
        <w:tc>
          <w:tcPr>
            <w:tcW w:w="983" w:type="dxa"/>
            <w:vAlign w:val="center"/>
          </w:tcPr>
          <w:p w14:paraId="66D03E97" w14:textId="77777777" w:rsidR="003A5114" w:rsidRPr="00CB3EE5" w:rsidRDefault="003A5114" w:rsidP="00CB3EE5">
            <w:pPr>
              <w:spacing w:before="60" w:after="60"/>
              <w:jc w:val="center"/>
              <w:rPr>
                <w:noProof/>
                <w:lang w:val="en-GB"/>
              </w:rPr>
            </w:pPr>
          </w:p>
        </w:tc>
        <w:tc>
          <w:tcPr>
            <w:tcW w:w="827" w:type="dxa"/>
            <w:gridSpan w:val="2"/>
            <w:vAlign w:val="center"/>
          </w:tcPr>
          <w:p w14:paraId="5DFE0BB5" w14:textId="501265CE" w:rsidR="003A5114" w:rsidRPr="00CB3EE5" w:rsidRDefault="009E5CAC" w:rsidP="00CB3EE5">
            <w:pPr>
              <w:spacing w:before="60" w:after="60"/>
              <w:jc w:val="center"/>
              <w:rPr>
                <w:noProof/>
                <w:lang w:val="en-GB"/>
              </w:rPr>
            </w:pPr>
            <w:r w:rsidRPr="00CB3EE5">
              <w:rPr>
                <w:noProof/>
                <w:lang w:val="en-GB"/>
              </w:rPr>
              <w:t>Ex</w:t>
            </w:r>
          </w:p>
        </w:tc>
        <w:tc>
          <w:tcPr>
            <w:tcW w:w="946" w:type="dxa"/>
            <w:gridSpan w:val="2"/>
            <w:vAlign w:val="center"/>
          </w:tcPr>
          <w:p w14:paraId="76140B52" w14:textId="77777777" w:rsidR="003A5114" w:rsidRPr="00CB3EE5" w:rsidRDefault="006F0D29" w:rsidP="00CB3EE5">
            <w:pPr>
              <w:spacing w:before="60" w:after="60"/>
              <w:jc w:val="center"/>
              <w:rPr>
                <w:noProof/>
                <w:lang w:val="en-GB"/>
              </w:rPr>
            </w:pPr>
            <w:r w:rsidRPr="00CB3EE5">
              <w:rPr>
                <w:noProof/>
                <w:lang w:val="en-GB"/>
              </w:rPr>
              <w:t>4</w:t>
            </w:r>
          </w:p>
        </w:tc>
      </w:tr>
      <w:tr w:rsidR="003A5114" w:rsidRPr="00CB3EE5" w14:paraId="7C3E2FF3" w14:textId="77777777" w:rsidTr="6B4F477B">
        <w:trPr>
          <w:gridAfter w:val="1"/>
          <w:wAfter w:w="133" w:type="dxa"/>
          <w:cantSplit/>
          <w:jc w:val="right"/>
        </w:trPr>
        <w:tc>
          <w:tcPr>
            <w:tcW w:w="4462" w:type="dxa"/>
            <w:gridSpan w:val="2"/>
            <w:vAlign w:val="center"/>
          </w:tcPr>
          <w:p w14:paraId="6C365CE2" w14:textId="3CA68117" w:rsidR="003A5114" w:rsidRPr="00CB3EE5" w:rsidRDefault="00E42150" w:rsidP="00CB3EE5">
            <w:pPr>
              <w:pStyle w:val="Pln1sloupec"/>
              <w:rPr>
                <w:lang w:val="en-GB"/>
              </w:rPr>
            </w:pPr>
            <w:r w:rsidRPr="00CB3EE5">
              <w:rPr>
                <w:lang w:val="en-GB"/>
              </w:rPr>
              <w:lastRenderedPageBreak/>
              <w:t>Personality Psychology I</w:t>
            </w:r>
          </w:p>
        </w:tc>
        <w:tc>
          <w:tcPr>
            <w:tcW w:w="1650" w:type="dxa"/>
            <w:vAlign w:val="center"/>
          </w:tcPr>
          <w:p w14:paraId="7C962955" w14:textId="61B01427" w:rsidR="003A5114" w:rsidRPr="00CB3EE5" w:rsidRDefault="00E42150" w:rsidP="00CB3EE5">
            <w:pPr>
              <w:spacing w:before="60" w:after="60"/>
              <w:jc w:val="center"/>
              <w:rPr>
                <w:noProof/>
                <w:lang w:val="en-GB"/>
              </w:rPr>
            </w:pPr>
            <w:r w:rsidRPr="00CB3EE5">
              <w:rPr>
                <w:noProof/>
                <w:lang w:val="en-GB"/>
              </w:rPr>
              <w:t>APS100089E</w:t>
            </w:r>
          </w:p>
        </w:tc>
        <w:tc>
          <w:tcPr>
            <w:tcW w:w="996" w:type="dxa"/>
            <w:gridSpan w:val="2"/>
            <w:vAlign w:val="center"/>
          </w:tcPr>
          <w:p w14:paraId="27BC9CFD" w14:textId="77777777" w:rsidR="003A5114" w:rsidRPr="00CB3EE5" w:rsidRDefault="003A5114" w:rsidP="00CB3EE5">
            <w:pPr>
              <w:spacing w:before="60" w:after="60"/>
              <w:jc w:val="center"/>
              <w:rPr>
                <w:noProof/>
                <w:lang w:val="en-GB"/>
              </w:rPr>
            </w:pPr>
            <w:r w:rsidRPr="00CB3EE5">
              <w:rPr>
                <w:noProof/>
                <w:lang w:val="en-GB"/>
              </w:rPr>
              <w:t>2 / 1</w:t>
            </w:r>
          </w:p>
        </w:tc>
        <w:tc>
          <w:tcPr>
            <w:tcW w:w="983" w:type="dxa"/>
            <w:vAlign w:val="center"/>
          </w:tcPr>
          <w:p w14:paraId="09DF5A2C" w14:textId="77777777" w:rsidR="003A5114" w:rsidRPr="00CB3EE5" w:rsidRDefault="003A5114" w:rsidP="00CB3EE5">
            <w:pPr>
              <w:spacing w:before="60" w:after="60"/>
              <w:jc w:val="center"/>
              <w:rPr>
                <w:noProof/>
                <w:lang w:val="en-GB"/>
              </w:rPr>
            </w:pPr>
          </w:p>
        </w:tc>
        <w:tc>
          <w:tcPr>
            <w:tcW w:w="827" w:type="dxa"/>
            <w:gridSpan w:val="2"/>
            <w:vAlign w:val="center"/>
          </w:tcPr>
          <w:p w14:paraId="58930FAB" w14:textId="3EF1720C" w:rsidR="003A5114" w:rsidRPr="00CB3EE5" w:rsidRDefault="009E5CAC" w:rsidP="00CB3EE5">
            <w:pPr>
              <w:spacing w:before="60" w:after="60"/>
              <w:jc w:val="center"/>
              <w:rPr>
                <w:noProof/>
                <w:lang w:val="en-GB"/>
              </w:rPr>
            </w:pPr>
            <w:r w:rsidRPr="00CB3EE5">
              <w:rPr>
                <w:noProof/>
                <w:lang w:val="en-GB"/>
              </w:rPr>
              <w:t>Ex</w:t>
            </w:r>
          </w:p>
        </w:tc>
        <w:tc>
          <w:tcPr>
            <w:tcW w:w="946" w:type="dxa"/>
            <w:gridSpan w:val="2"/>
            <w:vAlign w:val="center"/>
          </w:tcPr>
          <w:p w14:paraId="1CCCEA1E" w14:textId="77777777" w:rsidR="003A5114" w:rsidRPr="00CB3EE5" w:rsidRDefault="006F0D29" w:rsidP="00CB3EE5">
            <w:pPr>
              <w:spacing w:before="60" w:after="60"/>
              <w:jc w:val="center"/>
              <w:rPr>
                <w:noProof/>
                <w:lang w:val="en-GB"/>
              </w:rPr>
            </w:pPr>
            <w:r w:rsidRPr="00CB3EE5">
              <w:rPr>
                <w:noProof/>
                <w:lang w:val="en-GB"/>
              </w:rPr>
              <w:t>4</w:t>
            </w:r>
          </w:p>
        </w:tc>
      </w:tr>
      <w:tr w:rsidR="003A5114" w:rsidRPr="00CB3EE5" w14:paraId="4F9E5918" w14:textId="77777777" w:rsidTr="6B4F477B">
        <w:trPr>
          <w:gridAfter w:val="1"/>
          <w:wAfter w:w="133" w:type="dxa"/>
          <w:cantSplit/>
          <w:jc w:val="right"/>
        </w:trPr>
        <w:tc>
          <w:tcPr>
            <w:tcW w:w="4462" w:type="dxa"/>
            <w:gridSpan w:val="2"/>
            <w:vAlign w:val="center"/>
          </w:tcPr>
          <w:p w14:paraId="78C2802D" w14:textId="25A2700E" w:rsidR="003A5114" w:rsidRPr="00CB3EE5" w:rsidRDefault="00E42150" w:rsidP="00CB3EE5">
            <w:pPr>
              <w:pStyle w:val="Pln1sloupec"/>
              <w:rPr>
                <w:lang w:val="en-GB"/>
              </w:rPr>
            </w:pPr>
            <w:r w:rsidRPr="00CB3EE5">
              <w:rPr>
                <w:lang w:val="en-GB"/>
              </w:rPr>
              <w:t>Personality Psychology II</w:t>
            </w:r>
          </w:p>
        </w:tc>
        <w:tc>
          <w:tcPr>
            <w:tcW w:w="1650" w:type="dxa"/>
            <w:vAlign w:val="center"/>
          </w:tcPr>
          <w:p w14:paraId="58BC24C6" w14:textId="0B050B56" w:rsidR="003A5114" w:rsidRPr="00CB3EE5" w:rsidRDefault="00E42150" w:rsidP="00CB3EE5">
            <w:pPr>
              <w:spacing w:before="60" w:after="60"/>
              <w:jc w:val="center"/>
              <w:rPr>
                <w:noProof/>
                <w:lang w:val="en-GB"/>
              </w:rPr>
            </w:pPr>
            <w:r w:rsidRPr="00CB3EE5">
              <w:rPr>
                <w:noProof/>
                <w:lang w:val="en-GB"/>
              </w:rPr>
              <w:t>APS100090E</w:t>
            </w:r>
          </w:p>
        </w:tc>
        <w:tc>
          <w:tcPr>
            <w:tcW w:w="996" w:type="dxa"/>
            <w:gridSpan w:val="2"/>
            <w:vAlign w:val="center"/>
          </w:tcPr>
          <w:p w14:paraId="44DBA575" w14:textId="77777777" w:rsidR="003A5114" w:rsidRPr="00CB3EE5" w:rsidRDefault="003A5114" w:rsidP="00CB3EE5">
            <w:pPr>
              <w:spacing w:before="60" w:after="60"/>
              <w:jc w:val="center"/>
              <w:rPr>
                <w:noProof/>
                <w:lang w:val="en-GB"/>
              </w:rPr>
            </w:pPr>
          </w:p>
        </w:tc>
        <w:tc>
          <w:tcPr>
            <w:tcW w:w="983" w:type="dxa"/>
            <w:vAlign w:val="center"/>
          </w:tcPr>
          <w:p w14:paraId="39675810" w14:textId="77777777" w:rsidR="003A5114" w:rsidRPr="00CB3EE5" w:rsidRDefault="003A5114" w:rsidP="00CB3EE5">
            <w:pPr>
              <w:spacing w:before="60" w:after="60"/>
              <w:jc w:val="center"/>
              <w:rPr>
                <w:noProof/>
                <w:lang w:val="en-GB"/>
              </w:rPr>
            </w:pPr>
            <w:r w:rsidRPr="00CB3EE5">
              <w:rPr>
                <w:noProof/>
                <w:lang w:val="en-GB"/>
              </w:rPr>
              <w:t>2 / 1</w:t>
            </w:r>
          </w:p>
        </w:tc>
        <w:tc>
          <w:tcPr>
            <w:tcW w:w="827" w:type="dxa"/>
            <w:gridSpan w:val="2"/>
            <w:vAlign w:val="center"/>
          </w:tcPr>
          <w:p w14:paraId="4CAA407E" w14:textId="39D76FE5" w:rsidR="003A5114" w:rsidRPr="00CB3EE5" w:rsidRDefault="009E5CAC" w:rsidP="00CB3EE5">
            <w:pPr>
              <w:spacing w:before="60" w:after="60"/>
              <w:jc w:val="center"/>
              <w:rPr>
                <w:noProof/>
                <w:lang w:val="en-GB"/>
              </w:rPr>
            </w:pPr>
            <w:r w:rsidRPr="00CB3EE5">
              <w:rPr>
                <w:noProof/>
                <w:lang w:val="en-GB"/>
              </w:rPr>
              <w:t>Cr</w:t>
            </w:r>
          </w:p>
        </w:tc>
        <w:tc>
          <w:tcPr>
            <w:tcW w:w="946" w:type="dxa"/>
            <w:gridSpan w:val="2"/>
            <w:vAlign w:val="center"/>
          </w:tcPr>
          <w:p w14:paraId="3A790414" w14:textId="77777777" w:rsidR="003A5114" w:rsidRPr="00CB3EE5" w:rsidRDefault="004A41E3" w:rsidP="00CB3EE5">
            <w:pPr>
              <w:spacing w:before="60" w:after="60"/>
              <w:jc w:val="center"/>
              <w:rPr>
                <w:noProof/>
                <w:lang w:val="en-GB"/>
              </w:rPr>
            </w:pPr>
            <w:r w:rsidRPr="00CB3EE5">
              <w:rPr>
                <w:noProof/>
                <w:lang w:val="en-GB"/>
              </w:rPr>
              <w:t>4</w:t>
            </w:r>
          </w:p>
        </w:tc>
      </w:tr>
      <w:tr w:rsidR="003A5114" w:rsidRPr="00CB3EE5" w14:paraId="744A5334" w14:textId="77777777" w:rsidTr="6B4F477B">
        <w:trPr>
          <w:gridAfter w:val="1"/>
          <w:wAfter w:w="133" w:type="dxa"/>
          <w:cantSplit/>
          <w:jc w:val="right"/>
        </w:trPr>
        <w:tc>
          <w:tcPr>
            <w:tcW w:w="4462" w:type="dxa"/>
            <w:gridSpan w:val="2"/>
            <w:vAlign w:val="center"/>
          </w:tcPr>
          <w:p w14:paraId="08CCC1CB" w14:textId="6256B6D2" w:rsidR="003A5114" w:rsidRPr="00CB3EE5" w:rsidRDefault="00E42150" w:rsidP="00CB3EE5">
            <w:pPr>
              <w:pStyle w:val="Pln1sloupec"/>
              <w:rPr>
                <w:lang w:val="en-GB"/>
              </w:rPr>
            </w:pPr>
            <w:r w:rsidRPr="00CB3EE5">
              <w:rPr>
                <w:lang w:val="en-GB"/>
              </w:rPr>
              <w:t>Social Psychology I</w:t>
            </w:r>
          </w:p>
        </w:tc>
        <w:tc>
          <w:tcPr>
            <w:tcW w:w="1650" w:type="dxa"/>
            <w:vAlign w:val="center"/>
          </w:tcPr>
          <w:p w14:paraId="32333495" w14:textId="32FF8CCF" w:rsidR="003A5114" w:rsidRPr="00CB3EE5" w:rsidRDefault="00431801" w:rsidP="00CB3EE5">
            <w:pPr>
              <w:spacing w:before="60" w:after="60"/>
              <w:jc w:val="center"/>
              <w:rPr>
                <w:noProof/>
                <w:lang w:val="en-GB"/>
              </w:rPr>
            </w:pPr>
            <w:r w:rsidRPr="00CB3EE5">
              <w:rPr>
                <w:noProof/>
                <w:lang w:val="en-GB"/>
              </w:rPr>
              <w:t>APS100091E</w:t>
            </w:r>
          </w:p>
        </w:tc>
        <w:tc>
          <w:tcPr>
            <w:tcW w:w="996" w:type="dxa"/>
            <w:gridSpan w:val="2"/>
            <w:vAlign w:val="center"/>
          </w:tcPr>
          <w:p w14:paraId="7174F591" w14:textId="77777777" w:rsidR="003A5114" w:rsidRPr="00CB3EE5" w:rsidRDefault="003A5114" w:rsidP="00CB3EE5">
            <w:pPr>
              <w:spacing w:before="60" w:after="60"/>
              <w:jc w:val="center"/>
              <w:rPr>
                <w:noProof/>
                <w:lang w:val="en-GB"/>
              </w:rPr>
            </w:pPr>
            <w:r w:rsidRPr="00CB3EE5">
              <w:rPr>
                <w:lang w:val="en-GB"/>
              </w:rPr>
              <w:t>2 / 1</w:t>
            </w:r>
          </w:p>
        </w:tc>
        <w:tc>
          <w:tcPr>
            <w:tcW w:w="983" w:type="dxa"/>
            <w:vAlign w:val="center"/>
          </w:tcPr>
          <w:p w14:paraId="2EFDB9C8" w14:textId="77777777" w:rsidR="003A5114" w:rsidRPr="00CB3EE5" w:rsidRDefault="003A5114" w:rsidP="00CB3EE5">
            <w:pPr>
              <w:spacing w:before="60" w:after="60"/>
              <w:jc w:val="center"/>
              <w:rPr>
                <w:noProof/>
                <w:lang w:val="en-GB"/>
              </w:rPr>
            </w:pPr>
          </w:p>
        </w:tc>
        <w:tc>
          <w:tcPr>
            <w:tcW w:w="827" w:type="dxa"/>
            <w:gridSpan w:val="2"/>
            <w:vAlign w:val="center"/>
          </w:tcPr>
          <w:p w14:paraId="56CCFC1B" w14:textId="227C7E12" w:rsidR="003A5114" w:rsidRPr="00CB3EE5" w:rsidRDefault="009E5CAC" w:rsidP="00CB3EE5">
            <w:pPr>
              <w:spacing w:before="60" w:after="60"/>
              <w:jc w:val="center"/>
              <w:rPr>
                <w:noProof/>
                <w:lang w:val="en-GB"/>
              </w:rPr>
            </w:pPr>
            <w:r w:rsidRPr="00CB3EE5">
              <w:rPr>
                <w:lang w:val="en-GB"/>
              </w:rPr>
              <w:t>Cr</w:t>
            </w:r>
          </w:p>
        </w:tc>
        <w:tc>
          <w:tcPr>
            <w:tcW w:w="946" w:type="dxa"/>
            <w:gridSpan w:val="2"/>
            <w:vAlign w:val="center"/>
          </w:tcPr>
          <w:p w14:paraId="10F07878" w14:textId="77777777" w:rsidR="003A5114" w:rsidRPr="00CB3EE5" w:rsidRDefault="003A5114" w:rsidP="00CB3EE5">
            <w:pPr>
              <w:spacing w:before="60" w:after="60"/>
              <w:jc w:val="center"/>
              <w:rPr>
                <w:noProof/>
                <w:lang w:val="en-GB"/>
              </w:rPr>
            </w:pPr>
            <w:r w:rsidRPr="00CB3EE5">
              <w:rPr>
                <w:lang w:val="en-GB"/>
              </w:rPr>
              <w:t>4</w:t>
            </w:r>
          </w:p>
        </w:tc>
      </w:tr>
      <w:tr w:rsidR="003A5114" w:rsidRPr="00CB3EE5" w14:paraId="3AE1FD6D" w14:textId="77777777" w:rsidTr="6B4F477B">
        <w:trPr>
          <w:gridAfter w:val="1"/>
          <w:wAfter w:w="133" w:type="dxa"/>
          <w:cantSplit/>
          <w:jc w:val="right"/>
        </w:trPr>
        <w:tc>
          <w:tcPr>
            <w:tcW w:w="4462" w:type="dxa"/>
            <w:gridSpan w:val="2"/>
            <w:vAlign w:val="center"/>
          </w:tcPr>
          <w:p w14:paraId="6266FA42" w14:textId="58F37C24" w:rsidR="003A5114" w:rsidRPr="00CB3EE5" w:rsidRDefault="00E42150" w:rsidP="00CB3EE5">
            <w:pPr>
              <w:pStyle w:val="Pln1sloupec"/>
              <w:rPr>
                <w:lang w:val="en-GB"/>
              </w:rPr>
            </w:pPr>
            <w:r w:rsidRPr="00CB3EE5">
              <w:rPr>
                <w:lang w:val="en-GB"/>
              </w:rPr>
              <w:t>Social Psychology II</w:t>
            </w:r>
          </w:p>
        </w:tc>
        <w:tc>
          <w:tcPr>
            <w:tcW w:w="1650" w:type="dxa"/>
            <w:vAlign w:val="center"/>
          </w:tcPr>
          <w:p w14:paraId="239BA64C" w14:textId="4727C0F9" w:rsidR="003A5114" w:rsidRPr="00CB3EE5" w:rsidRDefault="00431801" w:rsidP="00CB3EE5">
            <w:pPr>
              <w:spacing w:before="60" w:after="60"/>
              <w:jc w:val="center"/>
              <w:rPr>
                <w:noProof/>
                <w:lang w:val="en-GB"/>
              </w:rPr>
            </w:pPr>
            <w:r w:rsidRPr="00CB3EE5">
              <w:rPr>
                <w:noProof/>
                <w:lang w:val="en-GB"/>
              </w:rPr>
              <w:t>APS100092E</w:t>
            </w:r>
          </w:p>
        </w:tc>
        <w:tc>
          <w:tcPr>
            <w:tcW w:w="996" w:type="dxa"/>
            <w:gridSpan w:val="2"/>
            <w:vAlign w:val="center"/>
          </w:tcPr>
          <w:p w14:paraId="25476FCD" w14:textId="77777777" w:rsidR="003A5114" w:rsidRPr="00CB3EE5" w:rsidRDefault="003A5114" w:rsidP="00CB3EE5">
            <w:pPr>
              <w:spacing w:before="60" w:after="60"/>
              <w:jc w:val="center"/>
              <w:rPr>
                <w:noProof/>
                <w:lang w:val="en-GB"/>
              </w:rPr>
            </w:pPr>
          </w:p>
        </w:tc>
        <w:tc>
          <w:tcPr>
            <w:tcW w:w="983" w:type="dxa"/>
            <w:vAlign w:val="center"/>
          </w:tcPr>
          <w:p w14:paraId="4098DC2C" w14:textId="77777777" w:rsidR="003A5114" w:rsidRPr="00CB3EE5" w:rsidRDefault="003A5114" w:rsidP="00CB3EE5">
            <w:pPr>
              <w:spacing w:before="60" w:after="60"/>
              <w:jc w:val="center"/>
              <w:rPr>
                <w:noProof/>
                <w:lang w:val="en-GB"/>
              </w:rPr>
            </w:pPr>
            <w:r w:rsidRPr="00CB3EE5">
              <w:rPr>
                <w:lang w:val="en-GB"/>
              </w:rPr>
              <w:t>2 / 1</w:t>
            </w:r>
          </w:p>
        </w:tc>
        <w:tc>
          <w:tcPr>
            <w:tcW w:w="827" w:type="dxa"/>
            <w:gridSpan w:val="2"/>
            <w:vAlign w:val="center"/>
          </w:tcPr>
          <w:p w14:paraId="43434F83" w14:textId="556A9380" w:rsidR="003A5114" w:rsidRPr="00CB3EE5" w:rsidRDefault="009E5CAC" w:rsidP="00CB3EE5">
            <w:pPr>
              <w:spacing w:before="60" w:after="60"/>
              <w:jc w:val="center"/>
              <w:rPr>
                <w:noProof/>
                <w:lang w:val="en-GB"/>
              </w:rPr>
            </w:pPr>
            <w:r w:rsidRPr="00CB3EE5">
              <w:rPr>
                <w:lang w:val="en-GB"/>
              </w:rPr>
              <w:t>Ex</w:t>
            </w:r>
          </w:p>
        </w:tc>
        <w:tc>
          <w:tcPr>
            <w:tcW w:w="946" w:type="dxa"/>
            <w:gridSpan w:val="2"/>
            <w:vAlign w:val="center"/>
          </w:tcPr>
          <w:p w14:paraId="084E3207" w14:textId="77777777" w:rsidR="003A5114" w:rsidRPr="00CB3EE5" w:rsidRDefault="003A5114" w:rsidP="00CB3EE5">
            <w:pPr>
              <w:spacing w:before="60" w:after="60"/>
              <w:jc w:val="center"/>
              <w:rPr>
                <w:noProof/>
                <w:lang w:val="en-GB"/>
              </w:rPr>
            </w:pPr>
            <w:r w:rsidRPr="00CB3EE5">
              <w:rPr>
                <w:lang w:val="en-GB"/>
              </w:rPr>
              <w:t>4</w:t>
            </w:r>
          </w:p>
        </w:tc>
      </w:tr>
      <w:tr w:rsidR="003A5114" w:rsidRPr="00CB3EE5" w14:paraId="0298B1AF" w14:textId="77777777" w:rsidTr="6B4F477B">
        <w:trPr>
          <w:gridAfter w:val="1"/>
          <w:wAfter w:w="133" w:type="dxa"/>
          <w:cantSplit/>
          <w:jc w:val="right"/>
        </w:trPr>
        <w:tc>
          <w:tcPr>
            <w:tcW w:w="4462" w:type="dxa"/>
            <w:gridSpan w:val="2"/>
            <w:vAlign w:val="center"/>
          </w:tcPr>
          <w:p w14:paraId="0AC411FF" w14:textId="000E049E" w:rsidR="003A5114" w:rsidRPr="00CB3EE5" w:rsidRDefault="00431801" w:rsidP="00CB3EE5">
            <w:pPr>
              <w:pStyle w:val="Pln1sloupec"/>
              <w:rPr>
                <w:lang w:val="en-GB"/>
              </w:rPr>
            </w:pPr>
            <w:r w:rsidRPr="00CB3EE5">
              <w:rPr>
                <w:lang w:val="en-GB"/>
              </w:rPr>
              <w:t>Research Methods in Psychology I</w:t>
            </w:r>
          </w:p>
        </w:tc>
        <w:tc>
          <w:tcPr>
            <w:tcW w:w="1650" w:type="dxa"/>
            <w:vAlign w:val="center"/>
          </w:tcPr>
          <w:p w14:paraId="1EF31D7C" w14:textId="67D9E48F" w:rsidR="003A5114" w:rsidRPr="00CB3EE5" w:rsidRDefault="00431801" w:rsidP="00CB3EE5">
            <w:pPr>
              <w:spacing w:before="60" w:after="60"/>
              <w:jc w:val="center"/>
              <w:rPr>
                <w:noProof/>
                <w:lang w:val="en-GB"/>
              </w:rPr>
            </w:pPr>
            <w:r w:rsidRPr="00CB3EE5">
              <w:rPr>
                <w:noProof/>
                <w:lang w:val="en-GB"/>
              </w:rPr>
              <w:t>APS100093E</w:t>
            </w:r>
          </w:p>
        </w:tc>
        <w:tc>
          <w:tcPr>
            <w:tcW w:w="996" w:type="dxa"/>
            <w:gridSpan w:val="2"/>
            <w:vAlign w:val="center"/>
          </w:tcPr>
          <w:p w14:paraId="6FBEDA36" w14:textId="77777777" w:rsidR="003A5114" w:rsidRPr="00CB3EE5" w:rsidRDefault="003A5114" w:rsidP="00CB3EE5">
            <w:pPr>
              <w:spacing w:before="60" w:after="60"/>
              <w:jc w:val="center"/>
              <w:rPr>
                <w:noProof/>
                <w:lang w:val="en-GB"/>
              </w:rPr>
            </w:pPr>
            <w:r w:rsidRPr="00CB3EE5">
              <w:rPr>
                <w:lang w:val="en-GB"/>
              </w:rPr>
              <w:t xml:space="preserve">2 / </w:t>
            </w:r>
            <w:r w:rsidR="004B3316" w:rsidRPr="00CB3EE5">
              <w:rPr>
                <w:lang w:val="en-GB"/>
              </w:rPr>
              <w:t>–</w:t>
            </w:r>
          </w:p>
        </w:tc>
        <w:tc>
          <w:tcPr>
            <w:tcW w:w="983" w:type="dxa"/>
            <w:vAlign w:val="center"/>
          </w:tcPr>
          <w:p w14:paraId="07C6445A" w14:textId="77777777" w:rsidR="003A5114" w:rsidRPr="00CB3EE5" w:rsidRDefault="003A5114" w:rsidP="00CB3EE5">
            <w:pPr>
              <w:spacing w:before="60" w:after="60"/>
              <w:jc w:val="center"/>
              <w:rPr>
                <w:noProof/>
                <w:lang w:val="en-GB"/>
              </w:rPr>
            </w:pPr>
          </w:p>
        </w:tc>
        <w:tc>
          <w:tcPr>
            <w:tcW w:w="827" w:type="dxa"/>
            <w:gridSpan w:val="2"/>
            <w:vAlign w:val="center"/>
          </w:tcPr>
          <w:p w14:paraId="5C38F88D" w14:textId="0FF8A7B6" w:rsidR="003A5114" w:rsidRPr="00CB3EE5" w:rsidRDefault="009E5CAC" w:rsidP="00CB3EE5">
            <w:pPr>
              <w:spacing w:before="60" w:after="60"/>
              <w:jc w:val="center"/>
              <w:rPr>
                <w:noProof/>
                <w:lang w:val="en-GB"/>
              </w:rPr>
            </w:pPr>
            <w:r w:rsidRPr="00CB3EE5">
              <w:rPr>
                <w:lang w:val="en-GB"/>
              </w:rPr>
              <w:t>Cr</w:t>
            </w:r>
            <w:r w:rsidR="00705D49" w:rsidRPr="00CB3EE5">
              <w:rPr>
                <w:lang w:val="en-GB"/>
              </w:rPr>
              <w:t xml:space="preserve"> </w:t>
            </w:r>
          </w:p>
        </w:tc>
        <w:tc>
          <w:tcPr>
            <w:tcW w:w="946" w:type="dxa"/>
            <w:gridSpan w:val="2"/>
            <w:vAlign w:val="center"/>
          </w:tcPr>
          <w:p w14:paraId="10A41A7C" w14:textId="77777777" w:rsidR="003A5114" w:rsidRPr="00CB3EE5" w:rsidRDefault="003A5114" w:rsidP="00CB3EE5">
            <w:pPr>
              <w:spacing w:before="60" w:after="60"/>
              <w:jc w:val="center"/>
              <w:rPr>
                <w:noProof/>
                <w:lang w:val="en-GB"/>
              </w:rPr>
            </w:pPr>
            <w:r w:rsidRPr="00CB3EE5">
              <w:rPr>
                <w:lang w:val="en-GB"/>
              </w:rPr>
              <w:t>4</w:t>
            </w:r>
          </w:p>
        </w:tc>
      </w:tr>
      <w:tr w:rsidR="003A5114" w:rsidRPr="00CB3EE5" w14:paraId="44AF65C1" w14:textId="77777777" w:rsidTr="6B4F477B">
        <w:trPr>
          <w:gridAfter w:val="1"/>
          <w:wAfter w:w="133" w:type="dxa"/>
          <w:cantSplit/>
          <w:jc w:val="right"/>
        </w:trPr>
        <w:tc>
          <w:tcPr>
            <w:tcW w:w="4462" w:type="dxa"/>
            <w:gridSpan w:val="2"/>
            <w:vAlign w:val="center"/>
          </w:tcPr>
          <w:p w14:paraId="36E5479D" w14:textId="46F7EE87" w:rsidR="003A5114" w:rsidRPr="00CB3EE5" w:rsidRDefault="00431801" w:rsidP="00CB3EE5">
            <w:pPr>
              <w:pStyle w:val="Pln1sloupec"/>
              <w:rPr>
                <w:lang w:val="en-GB"/>
              </w:rPr>
            </w:pPr>
            <w:bookmarkStart w:id="4" w:name="_Hlk236298519"/>
            <w:r w:rsidRPr="00CB3EE5">
              <w:rPr>
                <w:lang w:val="en-GB"/>
              </w:rPr>
              <w:t>Research Methods in Psychology II</w:t>
            </w:r>
          </w:p>
        </w:tc>
        <w:tc>
          <w:tcPr>
            <w:tcW w:w="1650" w:type="dxa"/>
            <w:vAlign w:val="center"/>
          </w:tcPr>
          <w:p w14:paraId="14F91EFE" w14:textId="32CE6474" w:rsidR="003A5114" w:rsidRPr="00CB3EE5" w:rsidRDefault="00431801" w:rsidP="00CB3EE5">
            <w:pPr>
              <w:spacing w:before="60" w:after="60"/>
              <w:jc w:val="center"/>
              <w:rPr>
                <w:noProof/>
                <w:lang w:val="en-GB"/>
              </w:rPr>
            </w:pPr>
            <w:r w:rsidRPr="00CB3EE5">
              <w:rPr>
                <w:noProof/>
                <w:lang w:val="en-GB"/>
              </w:rPr>
              <w:t>APS100094E</w:t>
            </w:r>
          </w:p>
        </w:tc>
        <w:tc>
          <w:tcPr>
            <w:tcW w:w="996" w:type="dxa"/>
            <w:gridSpan w:val="2"/>
            <w:vAlign w:val="center"/>
          </w:tcPr>
          <w:p w14:paraId="3426AF4B" w14:textId="77777777" w:rsidR="003A5114" w:rsidRPr="00CB3EE5" w:rsidRDefault="003A5114" w:rsidP="00CB3EE5">
            <w:pPr>
              <w:spacing w:before="60" w:after="60"/>
              <w:jc w:val="center"/>
              <w:rPr>
                <w:noProof/>
                <w:lang w:val="en-GB"/>
              </w:rPr>
            </w:pPr>
          </w:p>
        </w:tc>
        <w:tc>
          <w:tcPr>
            <w:tcW w:w="983" w:type="dxa"/>
            <w:vAlign w:val="center"/>
          </w:tcPr>
          <w:p w14:paraId="4B1FB2DA" w14:textId="77777777" w:rsidR="003A5114" w:rsidRPr="00CB3EE5" w:rsidRDefault="003A5114" w:rsidP="00CB3EE5">
            <w:pPr>
              <w:spacing w:before="60" w:after="60"/>
              <w:jc w:val="center"/>
              <w:rPr>
                <w:noProof/>
                <w:lang w:val="en-GB"/>
              </w:rPr>
            </w:pPr>
            <w:r w:rsidRPr="00CB3EE5">
              <w:rPr>
                <w:lang w:val="en-GB"/>
              </w:rPr>
              <w:t>2 / 2</w:t>
            </w:r>
          </w:p>
        </w:tc>
        <w:tc>
          <w:tcPr>
            <w:tcW w:w="827" w:type="dxa"/>
            <w:gridSpan w:val="2"/>
            <w:vAlign w:val="center"/>
          </w:tcPr>
          <w:p w14:paraId="1A1D3089" w14:textId="46BC18B2" w:rsidR="003A5114" w:rsidRPr="00CB3EE5" w:rsidRDefault="009E5CAC" w:rsidP="00CB3EE5">
            <w:pPr>
              <w:spacing w:before="60" w:after="60"/>
              <w:jc w:val="center"/>
              <w:rPr>
                <w:noProof/>
                <w:lang w:val="en-GB"/>
              </w:rPr>
            </w:pPr>
            <w:r w:rsidRPr="00CB3EE5">
              <w:rPr>
                <w:lang w:val="en-GB"/>
              </w:rPr>
              <w:t>Ex</w:t>
            </w:r>
          </w:p>
        </w:tc>
        <w:tc>
          <w:tcPr>
            <w:tcW w:w="946" w:type="dxa"/>
            <w:gridSpan w:val="2"/>
            <w:vAlign w:val="center"/>
          </w:tcPr>
          <w:p w14:paraId="6CDBBB5A" w14:textId="665B663B" w:rsidR="003A5114" w:rsidRPr="00CB3EE5" w:rsidRDefault="4186E427" w:rsidP="00CB3EE5">
            <w:pPr>
              <w:spacing w:before="60" w:after="60" w:line="259" w:lineRule="auto"/>
              <w:jc w:val="center"/>
              <w:rPr>
                <w:lang w:val="en-GB"/>
              </w:rPr>
            </w:pPr>
            <w:r w:rsidRPr="00CB3EE5">
              <w:rPr>
                <w:lang w:val="en-GB"/>
              </w:rPr>
              <w:t>5</w:t>
            </w:r>
          </w:p>
        </w:tc>
      </w:tr>
      <w:bookmarkEnd w:id="4"/>
      <w:tr w:rsidR="003A5114" w:rsidRPr="00CB3EE5" w14:paraId="5AFBADEF" w14:textId="77777777" w:rsidTr="6B4F477B">
        <w:trPr>
          <w:gridAfter w:val="1"/>
          <w:wAfter w:w="133" w:type="dxa"/>
          <w:cantSplit/>
          <w:jc w:val="right"/>
        </w:trPr>
        <w:tc>
          <w:tcPr>
            <w:tcW w:w="4462" w:type="dxa"/>
            <w:gridSpan w:val="2"/>
            <w:vAlign w:val="center"/>
          </w:tcPr>
          <w:p w14:paraId="17DF72E9" w14:textId="780F75C2" w:rsidR="003A5114" w:rsidRPr="00CB3EE5" w:rsidRDefault="00431801" w:rsidP="00CB3EE5">
            <w:pPr>
              <w:pStyle w:val="Pln1sloupec"/>
              <w:rPr>
                <w:lang w:val="en-GB"/>
              </w:rPr>
            </w:pPr>
            <w:r w:rsidRPr="00CB3EE5">
              <w:rPr>
                <w:lang w:val="en-GB"/>
              </w:rPr>
              <w:t>Physiological Psychology</w:t>
            </w:r>
          </w:p>
        </w:tc>
        <w:tc>
          <w:tcPr>
            <w:tcW w:w="1650" w:type="dxa"/>
            <w:vAlign w:val="center"/>
          </w:tcPr>
          <w:p w14:paraId="7248074B" w14:textId="03E5F657" w:rsidR="003A5114" w:rsidRPr="00CB3EE5" w:rsidRDefault="00431801" w:rsidP="00CB3EE5">
            <w:pPr>
              <w:spacing w:before="60" w:after="60"/>
              <w:jc w:val="center"/>
              <w:rPr>
                <w:noProof/>
                <w:lang w:val="en-GB"/>
              </w:rPr>
            </w:pPr>
            <w:r w:rsidRPr="00CB3EE5">
              <w:rPr>
                <w:noProof/>
                <w:lang w:val="en-GB"/>
              </w:rPr>
              <w:t>APS100024E</w:t>
            </w:r>
          </w:p>
        </w:tc>
        <w:tc>
          <w:tcPr>
            <w:tcW w:w="996" w:type="dxa"/>
            <w:gridSpan w:val="2"/>
            <w:vAlign w:val="center"/>
          </w:tcPr>
          <w:p w14:paraId="504CC05B" w14:textId="77777777" w:rsidR="003A5114" w:rsidRPr="00CB3EE5" w:rsidRDefault="003A5114" w:rsidP="00CB3EE5">
            <w:pPr>
              <w:spacing w:before="60" w:after="60"/>
              <w:jc w:val="center"/>
              <w:rPr>
                <w:noProof/>
                <w:lang w:val="en-GB"/>
              </w:rPr>
            </w:pPr>
          </w:p>
        </w:tc>
        <w:tc>
          <w:tcPr>
            <w:tcW w:w="983" w:type="dxa"/>
            <w:vAlign w:val="center"/>
          </w:tcPr>
          <w:p w14:paraId="2B7C437E" w14:textId="77777777" w:rsidR="003A5114" w:rsidRPr="00CB3EE5" w:rsidRDefault="004A41E3" w:rsidP="00CB3EE5">
            <w:pPr>
              <w:spacing w:before="60" w:after="60"/>
              <w:jc w:val="center"/>
              <w:rPr>
                <w:noProof/>
                <w:lang w:val="en-GB"/>
              </w:rPr>
            </w:pPr>
            <w:r w:rsidRPr="00CB3EE5">
              <w:rPr>
                <w:noProof/>
                <w:lang w:val="en-GB"/>
              </w:rPr>
              <w:t xml:space="preserve">1 </w:t>
            </w:r>
            <w:r w:rsidR="003A5114" w:rsidRPr="00CB3EE5">
              <w:rPr>
                <w:noProof/>
                <w:lang w:val="en-GB"/>
              </w:rPr>
              <w:t xml:space="preserve">/ </w:t>
            </w:r>
            <w:r w:rsidRPr="00CB3EE5">
              <w:rPr>
                <w:noProof/>
                <w:lang w:val="en-GB"/>
              </w:rPr>
              <w:t>1</w:t>
            </w:r>
          </w:p>
        </w:tc>
        <w:tc>
          <w:tcPr>
            <w:tcW w:w="827" w:type="dxa"/>
            <w:gridSpan w:val="2"/>
            <w:vAlign w:val="center"/>
          </w:tcPr>
          <w:p w14:paraId="593609D8" w14:textId="286FCA89" w:rsidR="003A5114" w:rsidRPr="00CB3EE5" w:rsidRDefault="009E5CAC" w:rsidP="00CB3EE5">
            <w:pPr>
              <w:spacing w:before="60" w:after="60"/>
              <w:jc w:val="center"/>
              <w:rPr>
                <w:noProof/>
                <w:lang w:val="en-GB"/>
              </w:rPr>
            </w:pPr>
            <w:r w:rsidRPr="00CB3EE5">
              <w:rPr>
                <w:noProof/>
                <w:lang w:val="en-GB"/>
              </w:rPr>
              <w:t>Ex</w:t>
            </w:r>
          </w:p>
        </w:tc>
        <w:tc>
          <w:tcPr>
            <w:tcW w:w="946" w:type="dxa"/>
            <w:gridSpan w:val="2"/>
            <w:vAlign w:val="center"/>
          </w:tcPr>
          <w:p w14:paraId="092491D7" w14:textId="77777777" w:rsidR="003A5114" w:rsidRPr="00CB3EE5" w:rsidRDefault="003A5114" w:rsidP="00CB3EE5">
            <w:pPr>
              <w:spacing w:before="60" w:after="60"/>
              <w:jc w:val="center"/>
              <w:rPr>
                <w:noProof/>
                <w:lang w:val="en-GB"/>
              </w:rPr>
            </w:pPr>
            <w:r w:rsidRPr="00CB3EE5">
              <w:rPr>
                <w:noProof/>
                <w:lang w:val="en-GB"/>
              </w:rPr>
              <w:t>4</w:t>
            </w:r>
          </w:p>
        </w:tc>
      </w:tr>
      <w:tr w:rsidR="003A5114" w:rsidRPr="00CB3EE5" w14:paraId="2CBD80B7" w14:textId="77777777" w:rsidTr="6B4F477B">
        <w:trPr>
          <w:gridAfter w:val="1"/>
          <w:wAfter w:w="133" w:type="dxa"/>
          <w:cantSplit/>
          <w:jc w:val="right"/>
        </w:trPr>
        <w:tc>
          <w:tcPr>
            <w:tcW w:w="4462" w:type="dxa"/>
            <w:gridSpan w:val="2"/>
            <w:vAlign w:val="center"/>
          </w:tcPr>
          <w:p w14:paraId="253C5203" w14:textId="55F0008D" w:rsidR="003A5114" w:rsidRPr="00CB3EE5" w:rsidRDefault="00431801" w:rsidP="00CB3EE5">
            <w:pPr>
              <w:pStyle w:val="Pln1sloupec"/>
              <w:rPr>
                <w:lang w:val="en-GB"/>
              </w:rPr>
            </w:pPr>
            <w:r w:rsidRPr="00CB3EE5">
              <w:rPr>
                <w:bCs/>
                <w:lang w:val="en-GB"/>
              </w:rPr>
              <w:t>Work and Organizational Psychology</w:t>
            </w:r>
          </w:p>
        </w:tc>
        <w:tc>
          <w:tcPr>
            <w:tcW w:w="1650" w:type="dxa"/>
            <w:vAlign w:val="center"/>
          </w:tcPr>
          <w:p w14:paraId="16231612" w14:textId="00B83BC7" w:rsidR="003A5114" w:rsidRPr="00CB3EE5" w:rsidRDefault="00431801" w:rsidP="00CB3EE5">
            <w:pPr>
              <w:spacing w:before="60" w:after="60"/>
              <w:jc w:val="center"/>
              <w:rPr>
                <w:noProof/>
                <w:lang w:val="en-GB"/>
              </w:rPr>
            </w:pPr>
            <w:r w:rsidRPr="00CB3EE5">
              <w:rPr>
                <w:noProof/>
                <w:lang w:val="en-GB"/>
              </w:rPr>
              <w:t>APS100096E</w:t>
            </w:r>
          </w:p>
        </w:tc>
        <w:tc>
          <w:tcPr>
            <w:tcW w:w="996" w:type="dxa"/>
            <w:gridSpan w:val="2"/>
            <w:vAlign w:val="center"/>
          </w:tcPr>
          <w:p w14:paraId="5B126B9E" w14:textId="77777777" w:rsidR="003A5114" w:rsidRPr="00CB3EE5" w:rsidRDefault="003A5114" w:rsidP="00CB3EE5">
            <w:pPr>
              <w:spacing w:before="60" w:after="60"/>
              <w:jc w:val="center"/>
              <w:rPr>
                <w:noProof/>
                <w:lang w:val="en-GB"/>
              </w:rPr>
            </w:pPr>
            <w:r w:rsidRPr="00CB3EE5">
              <w:rPr>
                <w:noProof/>
                <w:lang w:val="en-GB"/>
              </w:rPr>
              <w:t>2 / 2</w:t>
            </w:r>
          </w:p>
        </w:tc>
        <w:tc>
          <w:tcPr>
            <w:tcW w:w="983" w:type="dxa"/>
            <w:vAlign w:val="center"/>
          </w:tcPr>
          <w:p w14:paraId="6CB781FF" w14:textId="77777777" w:rsidR="003A5114" w:rsidRPr="00CB3EE5" w:rsidRDefault="003A5114" w:rsidP="00CB3EE5">
            <w:pPr>
              <w:spacing w:before="60" w:after="60"/>
              <w:jc w:val="center"/>
              <w:rPr>
                <w:noProof/>
                <w:lang w:val="en-GB"/>
              </w:rPr>
            </w:pPr>
          </w:p>
        </w:tc>
        <w:tc>
          <w:tcPr>
            <w:tcW w:w="827" w:type="dxa"/>
            <w:gridSpan w:val="2"/>
            <w:vAlign w:val="center"/>
          </w:tcPr>
          <w:p w14:paraId="570303E1" w14:textId="31DCD430" w:rsidR="003A5114" w:rsidRPr="00CB3EE5" w:rsidRDefault="009E5CAC" w:rsidP="00CB3EE5">
            <w:pPr>
              <w:spacing w:before="60" w:after="60"/>
              <w:jc w:val="center"/>
              <w:rPr>
                <w:noProof/>
                <w:lang w:val="en-GB"/>
              </w:rPr>
            </w:pPr>
            <w:r w:rsidRPr="00CB3EE5">
              <w:rPr>
                <w:noProof/>
                <w:lang w:val="en-GB"/>
              </w:rPr>
              <w:t>Ex</w:t>
            </w:r>
          </w:p>
        </w:tc>
        <w:tc>
          <w:tcPr>
            <w:tcW w:w="946" w:type="dxa"/>
            <w:gridSpan w:val="2"/>
            <w:vAlign w:val="center"/>
          </w:tcPr>
          <w:p w14:paraId="29B8AC7A" w14:textId="77777777" w:rsidR="003A5114" w:rsidRPr="00CB3EE5" w:rsidRDefault="004A41E3" w:rsidP="00CB3EE5">
            <w:pPr>
              <w:spacing w:before="60" w:after="60"/>
              <w:jc w:val="center"/>
              <w:rPr>
                <w:noProof/>
                <w:lang w:val="en-GB"/>
              </w:rPr>
            </w:pPr>
            <w:r w:rsidRPr="00CB3EE5">
              <w:rPr>
                <w:noProof/>
                <w:lang w:val="en-GB"/>
              </w:rPr>
              <w:t>5</w:t>
            </w:r>
          </w:p>
        </w:tc>
      </w:tr>
      <w:tr w:rsidR="003A5114" w:rsidRPr="00CB3EE5" w14:paraId="770E66EE" w14:textId="77777777" w:rsidTr="6B4F477B">
        <w:trPr>
          <w:gridAfter w:val="1"/>
          <w:wAfter w:w="133" w:type="dxa"/>
          <w:cantSplit/>
          <w:jc w:val="right"/>
        </w:trPr>
        <w:tc>
          <w:tcPr>
            <w:tcW w:w="4462" w:type="dxa"/>
            <w:gridSpan w:val="2"/>
            <w:vAlign w:val="center"/>
          </w:tcPr>
          <w:p w14:paraId="7CFFAF63" w14:textId="1AB3C5E8" w:rsidR="003A5114" w:rsidRPr="00CB3EE5" w:rsidRDefault="00431801" w:rsidP="00CB3EE5">
            <w:pPr>
              <w:pStyle w:val="Pln1sloupec"/>
              <w:rPr>
                <w:bCs/>
                <w:lang w:val="en-GB"/>
              </w:rPr>
            </w:pPr>
            <w:r w:rsidRPr="00CB3EE5">
              <w:rPr>
                <w:lang w:val="en-GB"/>
              </w:rPr>
              <w:t>Forensic and Criminal Psychology</w:t>
            </w:r>
          </w:p>
        </w:tc>
        <w:tc>
          <w:tcPr>
            <w:tcW w:w="1650" w:type="dxa"/>
            <w:vAlign w:val="center"/>
          </w:tcPr>
          <w:p w14:paraId="77F87108" w14:textId="33E9F581" w:rsidR="003A5114" w:rsidRPr="00CB3EE5" w:rsidRDefault="00431801" w:rsidP="00CB3EE5">
            <w:pPr>
              <w:spacing w:before="60" w:after="60"/>
              <w:jc w:val="center"/>
              <w:rPr>
                <w:noProof/>
                <w:lang w:val="en-GB"/>
              </w:rPr>
            </w:pPr>
            <w:r w:rsidRPr="00CB3EE5">
              <w:rPr>
                <w:noProof/>
                <w:lang w:val="en-GB"/>
              </w:rPr>
              <w:t>APS100097E</w:t>
            </w:r>
          </w:p>
        </w:tc>
        <w:tc>
          <w:tcPr>
            <w:tcW w:w="996" w:type="dxa"/>
            <w:gridSpan w:val="2"/>
            <w:vAlign w:val="center"/>
          </w:tcPr>
          <w:p w14:paraId="11153AB8" w14:textId="77777777" w:rsidR="003A5114" w:rsidRPr="00CB3EE5" w:rsidRDefault="003A5114" w:rsidP="00CB3EE5">
            <w:pPr>
              <w:spacing w:before="60" w:after="60"/>
              <w:jc w:val="center"/>
              <w:rPr>
                <w:noProof/>
                <w:lang w:val="en-GB"/>
              </w:rPr>
            </w:pPr>
            <w:r w:rsidRPr="00CB3EE5">
              <w:rPr>
                <w:lang w:val="en-GB"/>
              </w:rPr>
              <w:t>1 / 1</w:t>
            </w:r>
          </w:p>
        </w:tc>
        <w:tc>
          <w:tcPr>
            <w:tcW w:w="983" w:type="dxa"/>
            <w:vAlign w:val="center"/>
          </w:tcPr>
          <w:p w14:paraId="767A4D3A" w14:textId="77777777" w:rsidR="003A5114" w:rsidRPr="00CB3EE5" w:rsidRDefault="003A5114" w:rsidP="00CB3EE5">
            <w:pPr>
              <w:spacing w:before="60" w:after="60"/>
              <w:jc w:val="center"/>
              <w:rPr>
                <w:noProof/>
                <w:lang w:val="en-GB"/>
              </w:rPr>
            </w:pPr>
          </w:p>
        </w:tc>
        <w:tc>
          <w:tcPr>
            <w:tcW w:w="827" w:type="dxa"/>
            <w:gridSpan w:val="2"/>
            <w:vAlign w:val="center"/>
          </w:tcPr>
          <w:p w14:paraId="4CF1A69A" w14:textId="460976B3" w:rsidR="003A5114" w:rsidRPr="00CB3EE5" w:rsidRDefault="009E5CAC" w:rsidP="00CB3EE5">
            <w:pPr>
              <w:spacing w:before="60" w:after="60"/>
              <w:jc w:val="center"/>
              <w:rPr>
                <w:noProof/>
                <w:lang w:val="en-GB"/>
              </w:rPr>
            </w:pPr>
            <w:r w:rsidRPr="00CB3EE5">
              <w:rPr>
                <w:lang w:val="en-GB"/>
              </w:rPr>
              <w:t>Cr</w:t>
            </w:r>
          </w:p>
        </w:tc>
        <w:tc>
          <w:tcPr>
            <w:tcW w:w="946" w:type="dxa"/>
            <w:gridSpan w:val="2"/>
            <w:vAlign w:val="center"/>
          </w:tcPr>
          <w:p w14:paraId="6D913796" w14:textId="77777777" w:rsidR="003A5114" w:rsidRPr="00CB3EE5" w:rsidRDefault="003A5114" w:rsidP="00CB3EE5">
            <w:pPr>
              <w:spacing w:before="60" w:after="60"/>
              <w:jc w:val="center"/>
              <w:rPr>
                <w:noProof/>
                <w:lang w:val="en-GB"/>
              </w:rPr>
            </w:pPr>
            <w:r w:rsidRPr="00CB3EE5">
              <w:rPr>
                <w:lang w:val="en-GB"/>
              </w:rPr>
              <w:t>3</w:t>
            </w:r>
          </w:p>
        </w:tc>
      </w:tr>
      <w:tr w:rsidR="003A5114" w:rsidRPr="00CB3EE5" w14:paraId="71924BBD" w14:textId="77777777" w:rsidTr="6B4F477B">
        <w:trPr>
          <w:gridAfter w:val="1"/>
          <w:wAfter w:w="133" w:type="dxa"/>
          <w:cantSplit/>
          <w:jc w:val="right"/>
        </w:trPr>
        <w:tc>
          <w:tcPr>
            <w:tcW w:w="4462" w:type="dxa"/>
            <w:gridSpan w:val="2"/>
            <w:vAlign w:val="center"/>
          </w:tcPr>
          <w:p w14:paraId="7E8FB8F6" w14:textId="604DA9A9" w:rsidR="003A5114" w:rsidRPr="00CB3EE5" w:rsidRDefault="00431801" w:rsidP="00CB3EE5">
            <w:pPr>
              <w:pStyle w:val="Pln1sloupec"/>
              <w:rPr>
                <w:color w:val="000000"/>
                <w:lang w:val="en-GB"/>
              </w:rPr>
            </w:pPr>
            <w:r w:rsidRPr="00CB3EE5">
              <w:rPr>
                <w:color w:val="000000"/>
                <w:lang w:val="en-GB"/>
              </w:rPr>
              <w:t>Sexual Psychology I</w:t>
            </w:r>
          </w:p>
        </w:tc>
        <w:tc>
          <w:tcPr>
            <w:tcW w:w="1650" w:type="dxa"/>
            <w:vAlign w:val="center"/>
          </w:tcPr>
          <w:p w14:paraId="6AB7A2FC" w14:textId="73D2C0F8" w:rsidR="008E6BB2" w:rsidRPr="00CB3EE5" w:rsidRDefault="00431801" w:rsidP="00CB3EE5">
            <w:pPr>
              <w:pStyle w:val="Plnostatnsloupce"/>
              <w:rPr>
                <w:lang w:val="en-GB"/>
              </w:rPr>
            </w:pPr>
            <w:r w:rsidRPr="00CB3EE5">
              <w:rPr>
                <w:lang w:val="en-GB"/>
              </w:rPr>
              <w:t>APS100098E</w:t>
            </w:r>
          </w:p>
        </w:tc>
        <w:tc>
          <w:tcPr>
            <w:tcW w:w="996" w:type="dxa"/>
            <w:gridSpan w:val="2"/>
            <w:vAlign w:val="center"/>
          </w:tcPr>
          <w:p w14:paraId="21F493DC" w14:textId="77777777" w:rsidR="003A5114" w:rsidRPr="00CB3EE5" w:rsidRDefault="003A5114" w:rsidP="00CB3EE5">
            <w:pPr>
              <w:pStyle w:val="Plnostatnsloupce"/>
              <w:rPr>
                <w:lang w:val="en-GB"/>
              </w:rPr>
            </w:pPr>
            <w:r w:rsidRPr="00CB3EE5">
              <w:rPr>
                <w:lang w:val="en-GB"/>
              </w:rPr>
              <w:t>2 / –</w:t>
            </w:r>
          </w:p>
        </w:tc>
        <w:tc>
          <w:tcPr>
            <w:tcW w:w="983" w:type="dxa"/>
            <w:vAlign w:val="center"/>
          </w:tcPr>
          <w:p w14:paraId="3ED9317E" w14:textId="77777777" w:rsidR="003A5114" w:rsidRPr="00CB3EE5" w:rsidRDefault="003A5114" w:rsidP="00CB3EE5">
            <w:pPr>
              <w:pStyle w:val="Plnostatnsloupce"/>
              <w:rPr>
                <w:lang w:val="en-GB"/>
              </w:rPr>
            </w:pPr>
          </w:p>
        </w:tc>
        <w:tc>
          <w:tcPr>
            <w:tcW w:w="827" w:type="dxa"/>
            <w:gridSpan w:val="2"/>
            <w:vAlign w:val="center"/>
          </w:tcPr>
          <w:p w14:paraId="2D4C8F0F" w14:textId="6C9E4F0B" w:rsidR="003A5114" w:rsidRPr="00CB3EE5" w:rsidRDefault="009E5CAC" w:rsidP="00CB3EE5">
            <w:pPr>
              <w:pStyle w:val="Plnostatnsloupce"/>
              <w:rPr>
                <w:lang w:val="en-GB"/>
              </w:rPr>
            </w:pPr>
            <w:r w:rsidRPr="00CB3EE5">
              <w:rPr>
                <w:lang w:val="en-GB"/>
              </w:rPr>
              <w:t>Ex</w:t>
            </w:r>
          </w:p>
        </w:tc>
        <w:tc>
          <w:tcPr>
            <w:tcW w:w="946" w:type="dxa"/>
            <w:gridSpan w:val="2"/>
            <w:vAlign w:val="center"/>
          </w:tcPr>
          <w:p w14:paraId="6D18F595" w14:textId="77777777" w:rsidR="003A5114" w:rsidRPr="00CB3EE5" w:rsidRDefault="003A5114" w:rsidP="00CB3EE5">
            <w:pPr>
              <w:pStyle w:val="Plnostatnsloupce"/>
              <w:rPr>
                <w:lang w:val="en-GB"/>
              </w:rPr>
            </w:pPr>
            <w:r w:rsidRPr="00CB3EE5">
              <w:rPr>
                <w:lang w:val="en-GB"/>
              </w:rPr>
              <w:t>3</w:t>
            </w:r>
          </w:p>
        </w:tc>
      </w:tr>
      <w:tr w:rsidR="003A5114" w:rsidRPr="00CB3EE5" w14:paraId="44B15F2C" w14:textId="77777777" w:rsidTr="6B4F477B">
        <w:trPr>
          <w:gridAfter w:val="1"/>
          <w:wAfter w:w="133" w:type="dxa"/>
          <w:cantSplit/>
          <w:jc w:val="right"/>
        </w:trPr>
        <w:tc>
          <w:tcPr>
            <w:tcW w:w="4462" w:type="dxa"/>
            <w:gridSpan w:val="2"/>
            <w:vAlign w:val="center"/>
          </w:tcPr>
          <w:p w14:paraId="1470802F" w14:textId="187CB927" w:rsidR="003A5114" w:rsidRPr="00CB3EE5" w:rsidRDefault="00431801" w:rsidP="00CB3EE5">
            <w:pPr>
              <w:pStyle w:val="Pln1sloupec"/>
              <w:rPr>
                <w:lang w:val="en-GB"/>
              </w:rPr>
            </w:pPr>
            <w:r w:rsidRPr="00CB3EE5">
              <w:rPr>
                <w:color w:val="000000"/>
                <w:lang w:val="en-GB"/>
              </w:rPr>
              <w:t>Sexual Psychology II</w:t>
            </w:r>
          </w:p>
        </w:tc>
        <w:tc>
          <w:tcPr>
            <w:tcW w:w="1650" w:type="dxa"/>
            <w:vAlign w:val="center"/>
          </w:tcPr>
          <w:p w14:paraId="3AF23B8E" w14:textId="0D9112BA" w:rsidR="008E6BB2" w:rsidRPr="00CB3EE5" w:rsidRDefault="00431801" w:rsidP="00CB3EE5">
            <w:pPr>
              <w:pStyle w:val="Plnostatnsloupce"/>
              <w:rPr>
                <w:lang w:val="en-GB"/>
              </w:rPr>
            </w:pPr>
            <w:r w:rsidRPr="00CB3EE5">
              <w:rPr>
                <w:lang w:val="en-GB"/>
              </w:rPr>
              <w:t>APS100099E</w:t>
            </w:r>
          </w:p>
        </w:tc>
        <w:tc>
          <w:tcPr>
            <w:tcW w:w="996" w:type="dxa"/>
            <w:gridSpan w:val="2"/>
            <w:vAlign w:val="center"/>
          </w:tcPr>
          <w:p w14:paraId="79E37E10" w14:textId="77777777" w:rsidR="003A5114" w:rsidRPr="00CB3EE5" w:rsidRDefault="003A5114" w:rsidP="00CB3EE5">
            <w:pPr>
              <w:pStyle w:val="Plnostatnsloupce"/>
              <w:rPr>
                <w:lang w:val="en-GB"/>
              </w:rPr>
            </w:pPr>
          </w:p>
        </w:tc>
        <w:tc>
          <w:tcPr>
            <w:tcW w:w="983" w:type="dxa"/>
            <w:vAlign w:val="center"/>
          </w:tcPr>
          <w:p w14:paraId="276836F5" w14:textId="77777777" w:rsidR="003A5114" w:rsidRPr="00CB3EE5" w:rsidRDefault="003A5114" w:rsidP="00CB3EE5">
            <w:pPr>
              <w:pStyle w:val="Plnostatnsloupce"/>
              <w:rPr>
                <w:lang w:val="en-GB"/>
              </w:rPr>
            </w:pPr>
            <w:r w:rsidRPr="00CB3EE5">
              <w:rPr>
                <w:lang w:val="en-GB"/>
              </w:rPr>
              <w:t>2 / –</w:t>
            </w:r>
          </w:p>
        </w:tc>
        <w:tc>
          <w:tcPr>
            <w:tcW w:w="827" w:type="dxa"/>
            <w:gridSpan w:val="2"/>
            <w:vAlign w:val="center"/>
          </w:tcPr>
          <w:p w14:paraId="64111451" w14:textId="156CE6A2" w:rsidR="003A5114" w:rsidRPr="00CB3EE5" w:rsidRDefault="009E5CAC" w:rsidP="00CB3EE5">
            <w:pPr>
              <w:pStyle w:val="Plnostatnsloupce"/>
              <w:rPr>
                <w:lang w:val="en-GB"/>
              </w:rPr>
            </w:pPr>
            <w:r w:rsidRPr="00CB3EE5">
              <w:rPr>
                <w:lang w:val="en-GB"/>
              </w:rPr>
              <w:t>Cr</w:t>
            </w:r>
          </w:p>
        </w:tc>
        <w:tc>
          <w:tcPr>
            <w:tcW w:w="946" w:type="dxa"/>
            <w:gridSpan w:val="2"/>
            <w:vAlign w:val="center"/>
          </w:tcPr>
          <w:p w14:paraId="7E4553EB" w14:textId="77777777" w:rsidR="003A5114" w:rsidRPr="00CB3EE5" w:rsidRDefault="003A5114" w:rsidP="00CB3EE5">
            <w:pPr>
              <w:pStyle w:val="Plnostatnsloupce"/>
              <w:rPr>
                <w:lang w:val="en-GB"/>
              </w:rPr>
            </w:pPr>
            <w:r w:rsidRPr="00CB3EE5">
              <w:rPr>
                <w:lang w:val="en-GB"/>
              </w:rPr>
              <w:t>3</w:t>
            </w:r>
          </w:p>
        </w:tc>
      </w:tr>
      <w:tr w:rsidR="003A5114" w:rsidRPr="00CB3EE5" w14:paraId="60BE7401" w14:textId="77777777" w:rsidTr="6B4F477B">
        <w:trPr>
          <w:gridAfter w:val="1"/>
          <w:wAfter w:w="133" w:type="dxa"/>
          <w:cantSplit/>
          <w:jc w:val="right"/>
        </w:trPr>
        <w:tc>
          <w:tcPr>
            <w:tcW w:w="4462" w:type="dxa"/>
            <w:gridSpan w:val="2"/>
            <w:vAlign w:val="center"/>
          </w:tcPr>
          <w:p w14:paraId="639CFE1D" w14:textId="4F2381DE" w:rsidR="003A5114" w:rsidRPr="00CB3EE5" w:rsidRDefault="00431801" w:rsidP="00CB3EE5">
            <w:pPr>
              <w:pStyle w:val="Pln1sloupec"/>
              <w:rPr>
                <w:lang w:val="en-GB"/>
              </w:rPr>
            </w:pPr>
            <w:r w:rsidRPr="00CB3EE5">
              <w:rPr>
                <w:lang w:val="en-GB"/>
              </w:rPr>
              <w:t>Psychometrics</w:t>
            </w:r>
          </w:p>
        </w:tc>
        <w:tc>
          <w:tcPr>
            <w:tcW w:w="1650" w:type="dxa"/>
            <w:vAlign w:val="center"/>
          </w:tcPr>
          <w:p w14:paraId="18CD844A" w14:textId="3552E29F" w:rsidR="003A5114" w:rsidRPr="00CB3EE5" w:rsidRDefault="00431801" w:rsidP="00CB3EE5">
            <w:pPr>
              <w:pStyle w:val="Plnostatnsloupce"/>
              <w:rPr>
                <w:lang w:val="en-GB"/>
              </w:rPr>
            </w:pPr>
            <w:r w:rsidRPr="00CB3EE5">
              <w:rPr>
                <w:lang w:val="en-GB"/>
              </w:rPr>
              <w:t>APS100100E</w:t>
            </w:r>
          </w:p>
        </w:tc>
        <w:tc>
          <w:tcPr>
            <w:tcW w:w="996" w:type="dxa"/>
            <w:gridSpan w:val="2"/>
            <w:vAlign w:val="center"/>
          </w:tcPr>
          <w:p w14:paraId="1F58D7FD" w14:textId="77777777" w:rsidR="003A5114" w:rsidRPr="00CB3EE5" w:rsidRDefault="003A5114" w:rsidP="00CB3EE5">
            <w:pPr>
              <w:pStyle w:val="Plnostatnsloupce"/>
              <w:rPr>
                <w:lang w:val="en-GB"/>
              </w:rPr>
            </w:pPr>
            <w:r w:rsidRPr="00CB3EE5">
              <w:rPr>
                <w:lang w:val="en-GB"/>
              </w:rPr>
              <w:t>2 / 1</w:t>
            </w:r>
          </w:p>
        </w:tc>
        <w:tc>
          <w:tcPr>
            <w:tcW w:w="983" w:type="dxa"/>
            <w:vAlign w:val="center"/>
          </w:tcPr>
          <w:p w14:paraId="2E62B4DE" w14:textId="77777777" w:rsidR="003A5114" w:rsidRPr="00CB3EE5" w:rsidRDefault="003A5114" w:rsidP="00CB3EE5">
            <w:pPr>
              <w:pStyle w:val="Plnostatnsloupce"/>
              <w:rPr>
                <w:lang w:val="en-GB"/>
              </w:rPr>
            </w:pPr>
          </w:p>
        </w:tc>
        <w:tc>
          <w:tcPr>
            <w:tcW w:w="827" w:type="dxa"/>
            <w:gridSpan w:val="2"/>
            <w:vAlign w:val="center"/>
          </w:tcPr>
          <w:p w14:paraId="1BC165B8" w14:textId="5E1EAFBD" w:rsidR="003A5114" w:rsidRPr="00CB3EE5" w:rsidRDefault="009E5CAC" w:rsidP="00CB3EE5">
            <w:pPr>
              <w:pStyle w:val="Plnostatnsloupce"/>
              <w:rPr>
                <w:lang w:val="en-GB"/>
              </w:rPr>
            </w:pPr>
            <w:r w:rsidRPr="00CB3EE5">
              <w:rPr>
                <w:lang w:val="en-GB"/>
              </w:rPr>
              <w:t>Ex</w:t>
            </w:r>
          </w:p>
        </w:tc>
        <w:tc>
          <w:tcPr>
            <w:tcW w:w="946" w:type="dxa"/>
            <w:gridSpan w:val="2"/>
            <w:vAlign w:val="center"/>
          </w:tcPr>
          <w:p w14:paraId="6567F8BE" w14:textId="77777777" w:rsidR="003A5114" w:rsidRPr="00CB3EE5" w:rsidRDefault="003A5114" w:rsidP="00CB3EE5">
            <w:pPr>
              <w:pStyle w:val="Plnostatnsloupce"/>
              <w:rPr>
                <w:lang w:val="en-GB"/>
              </w:rPr>
            </w:pPr>
            <w:r w:rsidRPr="00CB3EE5">
              <w:rPr>
                <w:lang w:val="en-GB"/>
              </w:rPr>
              <w:t>5</w:t>
            </w:r>
          </w:p>
        </w:tc>
      </w:tr>
      <w:tr w:rsidR="003A5114" w:rsidRPr="00CB3EE5" w14:paraId="1A609774" w14:textId="77777777" w:rsidTr="6B4F477B">
        <w:trPr>
          <w:gridAfter w:val="1"/>
          <w:wAfter w:w="133" w:type="dxa"/>
          <w:cantSplit/>
          <w:jc w:val="right"/>
        </w:trPr>
        <w:tc>
          <w:tcPr>
            <w:tcW w:w="4462" w:type="dxa"/>
            <w:gridSpan w:val="2"/>
            <w:vAlign w:val="center"/>
          </w:tcPr>
          <w:p w14:paraId="0575222F" w14:textId="55A8A153" w:rsidR="003A5114" w:rsidRPr="00CB3EE5" w:rsidRDefault="00431801" w:rsidP="00CB3EE5">
            <w:pPr>
              <w:pStyle w:val="Pln1sloupec"/>
              <w:rPr>
                <w:lang w:val="en-GB"/>
              </w:rPr>
            </w:pPr>
            <w:r w:rsidRPr="00CB3EE5">
              <w:rPr>
                <w:lang w:val="en-GB"/>
              </w:rPr>
              <w:t>Health Psychology</w:t>
            </w:r>
          </w:p>
        </w:tc>
        <w:tc>
          <w:tcPr>
            <w:tcW w:w="1650" w:type="dxa"/>
            <w:vAlign w:val="center"/>
          </w:tcPr>
          <w:p w14:paraId="79AD140D" w14:textId="5CEB26A1" w:rsidR="003A5114" w:rsidRPr="00CB3EE5" w:rsidRDefault="00431801" w:rsidP="00CB3EE5">
            <w:pPr>
              <w:pStyle w:val="Plnostatnsloupce"/>
              <w:rPr>
                <w:lang w:val="en-GB"/>
              </w:rPr>
            </w:pPr>
            <w:r w:rsidRPr="00CB3EE5">
              <w:rPr>
                <w:lang w:val="en-GB"/>
              </w:rPr>
              <w:t>APS100101E</w:t>
            </w:r>
          </w:p>
        </w:tc>
        <w:tc>
          <w:tcPr>
            <w:tcW w:w="996" w:type="dxa"/>
            <w:gridSpan w:val="2"/>
            <w:vAlign w:val="center"/>
          </w:tcPr>
          <w:p w14:paraId="7FE732A7" w14:textId="77777777" w:rsidR="003A5114" w:rsidRPr="00CB3EE5" w:rsidRDefault="003A5114" w:rsidP="00CB3EE5">
            <w:pPr>
              <w:pStyle w:val="Plnostatnsloupce"/>
              <w:rPr>
                <w:lang w:val="en-GB"/>
              </w:rPr>
            </w:pPr>
          </w:p>
        </w:tc>
        <w:tc>
          <w:tcPr>
            <w:tcW w:w="983" w:type="dxa"/>
            <w:vAlign w:val="center"/>
          </w:tcPr>
          <w:p w14:paraId="638F1B4A" w14:textId="77777777" w:rsidR="003A5114" w:rsidRPr="00CB3EE5" w:rsidRDefault="003A5114" w:rsidP="00CB3EE5">
            <w:pPr>
              <w:pStyle w:val="Plnostatnsloupce"/>
              <w:rPr>
                <w:lang w:val="en-GB"/>
              </w:rPr>
            </w:pPr>
            <w:r w:rsidRPr="00CB3EE5">
              <w:rPr>
                <w:lang w:val="en-GB"/>
              </w:rPr>
              <w:t>1 / 1</w:t>
            </w:r>
          </w:p>
        </w:tc>
        <w:tc>
          <w:tcPr>
            <w:tcW w:w="827" w:type="dxa"/>
            <w:gridSpan w:val="2"/>
            <w:vAlign w:val="center"/>
          </w:tcPr>
          <w:p w14:paraId="0416D202" w14:textId="3727EBDC" w:rsidR="003A5114" w:rsidRPr="00CB3EE5" w:rsidRDefault="009E5CAC" w:rsidP="00CB3EE5">
            <w:pPr>
              <w:pStyle w:val="Plnostatnsloupce"/>
              <w:rPr>
                <w:lang w:val="en-GB"/>
              </w:rPr>
            </w:pPr>
            <w:r w:rsidRPr="00CB3EE5">
              <w:rPr>
                <w:lang w:val="en-GB"/>
              </w:rPr>
              <w:t>Cr</w:t>
            </w:r>
          </w:p>
        </w:tc>
        <w:tc>
          <w:tcPr>
            <w:tcW w:w="946" w:type="dxa"/>
            <w:gridSpan w:val="2"/>
            <w:vAlign w:val="center"/>
          </w:tcPr>
          <w:p w14:paraId="7A834E52" w14:textId="77777777" w:rsidR="003A5114" w:rsidRPr="00CB3EE5" w:rsidRDefault="00BF2370" w:rsidP="00CB3EE5">
            <w:pPr>
              <w:pStyle w:val="Plnostatnsloupce"/>
              <w:rPr>
                <w:lang w:val="en-GB"/>
              </w:rPr>
            </w:pPr>
            <w:r w:rsidRPr="00CB3EE5">
              <w:rPr>
                <w:lang w:val="en-GB"/>
              </w:rPr>
              <w:t>3</w:t>
            </w:r>
          </w:p>
        </w:tc>
      </w:tr>
      <w:tr w:rsidR="00137966" w:rsidRPr="00CB3EE5" w14:paraId="10566E2A" w14:textId="77777777" w:rsidTr="6B4F477B">
        <w:trPr>
          <w:gridAfter w:val="1"/>
          <w:wAfter w:w="133" w:type="dxa"/>
          <w:cantSplit/>
          <w:jc w:val="right"/>
        </w:trPr>
        <w:tc>
          <w:tcPr>
            <w:tcW w:w="4462" w:type="dxa"/>
            <w:gridSpan w:val="2"/>
            <w:vAlign w:val="center"/>
          </w:tcPr>
          <w:p w14:paraId="069EF3C4" w14:textId="4B6B28FD" w:rsidR="00137966" w:rsidRPr="00CB3EE5" w:rsidRDefault="00431801" w:rsidP="00CB3EE5">
            <w:pPr>
              <w:pStyle w:val="Pln1sloupec"/>
              <w:rPr>
                <w:lang w:val="en-GB"/>
              </w:rPr>
            </w:pPr>
            <w:r w:rsidRPr="00CB3EE5">
              <w:rPr>
                <w:lang w:val="en-GB"/>
              </w:rPr>
              <w:t>Clinical Psychology</w:t>
            </w:r>
          </w:p>
        </w:tc>
        <w:tc>
          <w:tcPr>
            <w:tcW w:w="1650" w:type="dxa"/>
            <w:vAlign w:val="center"/>
          </w:tcPr>
          <w:p w14:paraId="1AFA69A4" w14:textId="3E3F0081" w:rsidR="00137966" w:rsidRPr="00CB3EE5" w:rsidRDefault="00431801" w:rsidP="00CB3EE5">
            <w:pPr>
              <w:pStyle w:val="Plnostatnsloupce"/>
              <w:rPr>
                <w:lang w:val="en-GB"/>
              </w:rPr>
            </w:pPr>
            <w:r w:rsidRPr="00CB3EE5">
              <w:rPr>
                <w:lang w:val="en-GB"/>
              </w:rPr>
              <w:t>APS100102E</w:t>
            </w:r>
          </w:p>
        </w:tc>
        <w:tc>
          <w:tcPr>
            <w:tcW w:w="996" w:type="dxa"/>
            <w:gridSpan w:val="2"/>
            <w:vAlign w:val="center"/>
          </w:tcPr>
          <w:p w14:paraId="13B37E57" w14:textId="77777777" w:rsidR="00137966" w:rsidRPr="00CB3EE5" w:rsidRDefault="00137966" w:rsidP="00CB3EE5">
            <w:pPr>
              <w:pStyle w:val="Plnostatnsloupce"/>
              <w:rPr>
                <w:lang w:val="en-GB"/>
              </w:rPr>
            </w:pPr>
            <w:r w:rsidRPr="00CB3EE5">
              <w:rPr>
                <w:lang w:val="en-GB"/>
              </w:rPr>
              <w:t>1 / 1</w:t>
            </w:r>
          </w:p>
        </w:tc>
        <w:tc>
          <w:tcPr>
            <w:tcW w:w="983" w:type="dxa"/>
            <w:vAlign w:val="center"/>
          </w:tcPr>
          <w:p w14:paraId="68028733" w14:textId="77777777" w:rsidR="00137966" w:rsidRPr="00CB3EE5" w:rsidRDefault="00137966" w:rsidP="00CB3EE5">
            <w:pPr>
              <w:pStyle w:val="Plnostatnsloupce"/>
              <w:rPr>
                <w:lang w:val="en-GB"/>
              </w:rPr>
            </w:pPr>
          </w:p>
        </w:tc>
        <w:tc>
          <w:tcPr>
            <w:tcW w:w="827" w:type="dxa"/>
            <w:gridSpan w:val="2"/>
            <w:vAlign w:val="center"/>
          </w:tcPr>
          <w:p w14:paraId="4409A730" w14:textId="0987415B" w:rsidR="00137966" w:rsidRPr="00CB3EE5" w:rsidRDefault="009E5CAC" w:rsidP="00CB3EE5">
            <w:pPr>
              <w:pStyle w:val="Plnostatnsloupce"/>
              <w:rPr>
                <w:lang w:val="en-GB"/>
              </w:rPr>
            </w:pPr>
            <w:r w:rsidRPr="00CB3EE5">
              <w:rPr>
                <w:lang w:val="en-GB"/>
              </w:rPr>
              <w:t>Ex</w:t>
            </w:r>
          </w:p>
        </w:tc>
        <w:tc>
          <w:tcPr>
            <w:tcW w:w="946" w:type="dxa"/>
            <w:gridSpan w:val="2"/>
            <w:vAlign w:val="center"/>
          </w:tcPr>
          <w:p w14:paraId="415FB959" w14:textId="77777777" w:rsidR="00137966" w:rsidRPr="00CB3EE5" w:rsidRDefault="00137966" w:rsidP="00CB3EE5">
            <w:pPr>
              <w:pStyle w:val="Plnostatnsloupce"/>
              <w:rPr>
                <w:lang w:val="en-GB"/>
              </w:rPr>
            </w:pPr>
            <w:r w:rsidRPr="00CB3EE5">
              <w:rPr>
                <w:lang w:val="en-GB"/>
              </w:rPr>
              <w:t>4</w:t>
            </w:r>
          </w:p>
        </w:tc>
      </w:tr>
      <w:tr w:rsidR="003A5114" w:rsidRPr="00CB3EE5" w14:paraId="480CBC14" w14:textId="77777777" w:rsidTr="6B4F477B">
        <w:trPr>
          <w:gridAfter w:val="1"/>
          <w:wAfter w:w="133" w:type="dxa"/>
          <w:cantSplit/>
          <w:jc w:val="right"/>
        </w:trPr>
        <w:tc>
          <w:tcPr>
            <w:tcW w:w="4462" w:type="dxa"/>
            <w:gridSpan w:val="2"/>
            <w:vAlign w:val="center"/>
          </w:tcPr>
          <w:p w14:paraId="5ECD0B23" w14:textId="361ED5D7" w:rsidR="003A5114" w:rsidRPr="00CB3EE5" w:rsidRDefault="00097DA6" w:rsidP="00CB3EE5">
            <w:pPr>
              <w:pStyle w:val="Pln1sloupec"/>
              <w:rPr>
                <w:lang w:val="en-GB"/>
              </w:rPr>
            </w:pPr>
            <w:r w:rsidRPr="00CB3EE5">
              <w:rPr>
                <w:bCs/>
                <w:lang w:val="en-GB"/>
              </w:rPr>
              <w:t>Field Practice and Internships</w:t>
            </w:r>
          </w:p>
        </w:tc>
        <w:tc>
          <w:tcPr>
            <w:tcW w:w="1650" w:type="dxa"/>
            <w:vAlign w:val="center"/>
          </w:tcPr>
          <w:p w14:paraId="7B311B4C" w14:textId="0C9D10EA" w:rsidR="003A5114" w:rsidRPr="00CB3EE5" w:rsidRDefault="00097DA6" w:rsidP="00CB3EE5">
            <w:pPr>
              <w:pStyle w:val="Plnostatnsloupce"/>
              <w:rPr>
                <w:lang w:val="en-GB"/>
              </w:rPr>
            </w:pPr>
            <w:r w:rsidRPr="00CB3EE5">
              <w:rPr>
                <w:lang w:val="en-GB"/>
              </w:rPr>
              <w:t>APS100103E</w:t>
            </w:r>
          </w:p>
        </w:tc>
        <w:tc>
          <w:tcPr>
            <w:tcW w:w="1979" w:type="dxa"/>
            <w:gridSpan w:val="3"/>
            <w:vAlign w:val="center"/>
          </w:tcPr>
          <w:p w14:paraId="25F12DCB" w14:textId="43E16979" w:rsidR="003A5114" w:rsidRPr="00CB3EE5" w:rsidRDefault="003A5114" w:rsidP="00CB3EE5">
            <w:pPr>
              <w:pStyle w:val="Plnostatnsloupce"/>
              <w:spacing w:line="259" w:lineRule="auto"/>
              <w:rPr>
                <w:lang w:val="en-GB"/>
              </w:rPr>
            </w:pPr>
            <w:r w:rsidRPr="00CB3EE5">
              <w:rPr>
                <w:bCs/>
                <w:lang w:val="en-GB"/>
              </w:rPr>
              <w:t xml:space="preserve">80 </w:t>
            </w:r>
            <w:r w:rsidR="1B75F226" w:rsidRPr="00CB3EE5">
              <w:rPr>
                <w:lang w:val="en-GB"/>
              </w:rPr>
              <w:t>hours</w:t>
            </w:r>
          </w:p>
        </w:tc>
        <w:tc>
          <w:tcPr>
            <w:tcW w:w="827" w:type="dxa"/>
            <w:gridSpan w:val="2"/>
            <w:vAlign w:val="center"/>
          </w:tcPr>
          <w:p w14:paraId="30768FE7" w14:textId="5B37D946" w:rsidR="003A5114" w:rsidRPr="00CB3EE5" w:rsidRDefault="009E5CAC" w:rsidP="00CB3EE5">
            <w:pPr>
              <w:pStyle w:val="Plnostatnsloupce"/>
              <w:rPr>
                <w:lang w:val="en-GB"/>
              </w:rPr>
            </w:pPr>
            <w:r w:rsidRPr="00CB3EE5">
              <w:rPr>
                <w:color w:val="000000"/>
                <w:lang w:val="en-GB"/>
              </w:rPr>
              <w:t>Cr</w:t>
            </w:r>
          </w:p>
        </w:tc>
        <w:tc>
          <w:tcPr>
            <w:tcW w:w="946" w:type="dxa"/>
            <w:gridSpan w:val="2"/>
            <w:vAlign w:val="center"/>
          </w:tcPr>
          <w:p w14:paraId="4F7B4B83" w14:textId="77777777" w:rsidR="003A5114" w:rsidRPr="00CB3EE5" w:rsidRDefault="003A5114" w:rsidP="00CB3EE5">
            <w:pPr>
              <w:pStyle w:val="Plnostatnsloupce"/>
              <w:rPr>
                <w:lang w:val="en-GB"/>
              </w:rPr>
            </w:pPr>
            <w:r w:rsidRPr="00CB3EE5">
              <w:rPr>
                <w:color w:val="000000"/>
                <w:lang w:val="en-GB"/>
              </w:rPr>
              <w:t>4</w:t>
            </w:r>
          </w:p>
        </w:tc>
      </w:tr>
      <w:tr w:rsidR="003A5114" w:rsidRPr="00CB3EE5" w14:paraId="78DC46BC" w14:textId="77777777" w:rsidTr="6B4F477B">
        <w:trPr>
          <w:gridAfter w:val="1"/>
          <w:wAfter w:w="133" w:type="dxa"/>
          <w:cantSplit/>
          <w:jc w:val="right"/>
        </w:trPr>
        <w:tc>
          <w:tcPr>
            <w:tcW w:w="4462" w:type="dxa"/>
            <w:gridSpan w:val="2"/>
            <w:vAlign w:val="center"/>
          </w:tcPr>
          <w:p w14:paraId="2B981CCA" w14:textId="7F715ED2" w:rsidR="003A5114" w:rsidRPr="00CB3EE5" w:rsidRDefault="00431801" w:rsidP="00CB3EE5">
            <w:pPr>
              <w:pStyle w:val="Pln1sloupec"/>
              <w:rPr>
                <w:bCs/>
                <w:lang w:val="en-GB"/>
              </w:rPr>
            </w:pPr>
            <w:r w:rsidRPr="00CB3EE5">
              <w:rPr>
                <w:lang w:val="en-GB"/>
              </w:rPr>
              <w:t>Research Participation Practicum</w:t>
            </w:r>
          </w:p>
        </w:tc>
        <w:tc>
          <w:tcPr>
            <w:tcW w:w="1650" w:type="dxa"/>
            <w:vAlign w:val="center"/>
          </w:tcPr>
          <w:p w14:paraId="05953CD7" w14:textId="29ABA959" w:rsidR="003A5114" w:rsidRPr="00CB3EE5" w:rsidRDefault="00431801" w:rsidP="00CB3EE5">
            <w:pPr>
              <w:pStyle w:val="Plnostatnsloupce"/>
              <w:rPr>
                <w:lang w:val="en-GB"/>
              </w:rPr>
            </w:pPr>
            <w:r w:rsidRPr="00CB3EE5">
              <w:rPr>
                <w:lang w:val="en-GB"/>
              </w:rPr>
              <w:t>APS100104E</w:t>
            </w:r>
          </w:p>
        </w:tc>
        <w:tc>
          <w:tcPr>
            <w:tcW w:w="996" w:type="dxa"/>
            <w:gridSpan w:val="2"/>
            <w:vAlign w:val="center"/>
          </w:tcPr>
          <w:p w14:paraId="494BB436" w14:textId="77777777" w:rsidR="003A5114" w:rsidRPr="00CB3EE5" w:rsidRDefault="003A5114" w:rsidP="00CB3EE5">
            <w:pPr>
              <w:pStyle w:val="Plnostatnsloupce"/>
              <w:rPr>
                <w:lang w:val="en-GB"/>
              </w:rPr>
            </w:pPr>
          </w:p>
        </w:tc>
        <w:tc>
          <w:tcPr>
            <w:tcW w:w="983" w:type="dxa"/>
            <w:vAlign w:val="center"/>
          </w:tcPr>
          <w:p w14:paraId="784D469E" w14:textId="77777777" w:rsidR="003A5114" w:rsidRPr="00CB3EE5" w:rsidRDefault="003A5114" w:rsidP="00CB3EE5">
            <w:pPr>
              <w:pStyle w:val="Plnostatnsloupce"/>
              <w:rPr>
                <w:lang w:val="en-GB"/>
              </w:rPr>
            </w:pPr>
            <w:r w:rsidRPr="00CB3EE5">
              <w:rPr>
                <w:lang w:val="en-GB"/>
              </w:rPr>
              <w:t>– / 2</w:t>
            </w:r>
          </w:p>
        </w:tc>
        <w:tc>
          <w:tcPr>
            <w:tcW w:w="827" w:type="dxa"/>
            <w:gridSpan w:val="2"/>
            <w:vAlign w:val="center"/>
          </w:tcPr>
          <w:p w14:paraId="479B14C8" w14:textId="65250F25" w:rsidR="003A5114" w:rsidRPr="00CB3EE5" w:rsidRDefault="009E5CAC" w:rsidP="00CB3EE5">
            <w:pPr>
              <w:pStyle w:val="Plnostatnsloupce"/>
              <w:rPr>
                <w:lang w:val="en-GB"/>
              </w:rPr>
            </w:pPr>
            <w:r w:rsidRPr="00CB3EE5">
              <w:rPr>
                <w:lang w:val="en-GB"/>
              </w:rPr>
              <w:t>Cr</w:t>
            </w:r>
          </w:p>
        </w:tc>
        <w:tc>
          <w:tcPr>
            <w:tcW w:w="946" w:type="dxa"/>
            <w:gridSpan w:val="2"/>
            <w:vAlign w:val="center"/>
          </w:tcPr>
          <w:p w14:paraId="23792063" w14:textId="77777777" w:rsidR="003A5114" w:rsidRPr="00CB3EE5" w:rsidRDefault="00137966" w:rsidP="00CB3EE5">
            <w:pPr>
              <w:pStyle w:val="Plnostatnsloupce"/>
              <w:rPr>
                <w:lang w:val="en-GB"/>
              </w:rPr>
            </w:pPr>
            <w:r w:rsidRPr="00CB3EE5">
              <w:rPr>
                <w:lang w:val="en-GB"/>
              </w:rPr>
              <w:t>3</w:t>
            </w:r>
          </w:p>
        </w:tc>
      </w:tr>
      <w:tr w:rsidR="00314DAB" w:rsidRPr="00CB3EE5" w14:paraId="4D82CFAB" w14:textId="77777777" w:rsidTr="6B4F477B">
        <w:trPr>
          <w:gridAfter w:val="1"/>
          <w:wAfter w:w="133" w:type="dxa"/>
          <w:cantSplit/>
          <w:jc w:val="right"/>
        </w:trPr>
        <w:tc>
          <w:tcPr>
            <w:tcW w:w="4462" w:type="dxa"/>
            <w:gridSpan w:val="2"/>
            <w:vAlign w:val="center"/>
          </w:tcPr>
          <w:p w14:paraId="0DF46075" w14:textId="08CE3335" w:rsidR="00314DAB" w:rsidRPr="00CB3EE5" w:rsidRDefault="00431801" w:rsidP="00CB3EE5">
            <w:pPr>
              <w:pStyle w:val="Pln1sloupec"/>
              <w:rPr>
                <w:color w:val="000000"/>
                <w:lang w:val="en-GB"/>
              </w:rPr>
            </w:pPr>
            <w:r w:rsidRPr="00CB3EE5">
              <w:rPr>
                <w:color w:val="000000"/>
                <w:lang w:val="en-GB"/>
              </w:rPr>
              <w:t>Academic Writing in Psychology</w:t>
            </w:r>
          </w:p>
        </w:tc>
        <w:tc>
          <w:tcPr>
            <w:tcW w:w="1650" w:type="dxa"/>
            <w:vAlign w:val="center"/>
          </w:tcPr>
          <w:p w14:paraId="73252D6F" w14:textId="0BAD2C77" w:rsidR="00314DAB" w:rsidRPr="00CB3EE5" w:rsidRDefault="00431801" w:rsidP="00CB3EE5">
            <w:pPr>
              <w:pStyle w:val="Plnostatnsloupce"/>
              <w:rPr>
                <w:lang w:val="en-GB"/>
              </w:rPr>
            </w:pPr>
            <w:r w:rsidRPr="00CB3EE5">
              <w:rPr>
                <w:lang w:val="en-GB"/>
              </w:rPr>
              <w:t>APS100095E</w:t>
            </w:r>
          </w:p>
        </w:tc>
        <w:tc>
          <w:tcPr>
            <w:tcW w:w="996" w:type="dxa"/>
            <w:gridSpan w:val="2"/>
            <w:vAlign w:val="center"/>
          </w:tcPr>
          <w:p w14:paraId="744CFFB8" w14:textId="3C041E3C" w:rsidR="00314DAB" w:rsidRPr="00CB3EE5" w:rsidRDefault="00314DAB" w:rsidP="00CB3EE5">
            <w:pPr>
              <w:pStyle w:val="Plnostatnsloupce"/>
              <w:rPr>
                <w:color w:val="000000"/>
                <w:lang w:val="en-GB"/>
              </w:rPr>
            </w:pPr>
          </w:p>
        </w:tc>
        <w:tc>
          <w:tcPr>
            <w:tcW w:w="983" w:type="dxa"/>
            <w:vAlign w:val="center"/>
          </w:tcPr>
          <w:p w14:paraId="48FB348C" w14:textId="0508B65F" w:rsidR="00314DAB" w:rsidRPr="00CB3EE5" w:rsidRDefault="00552C75" w:rsidP="00CB3EE5">
            <w:pPr>
              <w:pStyle w:val="Plnostatnsloupce"/>
              <w:rPr>
                <w:lang w:val="en-GB"/>
              </w:rPr>
            </w:pPr>
            <w:r w:rsidRPr="00CB3EE5">
              <w:rPr>
                <w:color w:val="000000"/>
                <w:lang w:val="en-GB"/>
              </w:rPr>
              <w:t>– / 2</w:t>
            </w:r>
          </w:p>
        </w:tc>
        <w:tc>
          <w:tcPr>
            <w:tcW w:w="827" w:type="dxa"/>
            <w:gridSpan w:val="2"/>
            <w:vAlign w:val="center"/>
          </w:tcPr>
          <w:p w14:paraId="681BBEB1" w14:textId="50DB73D8" w:rsidR="00314DAB" w:rsidRPr="00CB3EE5" w:rsidRDefault="009E5CAC" w:rsidP="00CB3EE5">
            <w:pPr>
              <w:pStyle w:val="Plnostatnsloupce"/>
              <w:rPr>
                <w:color w:val="000000"/>
                <w:lang w:val="en-GB"/>
              </w:rPr>
            </w:pPr>
            <w:r w:rsidRPr="00CB3EE5">
              <w:rPr>
                <w:color w:val="000000"/>
                <w:lang w:val="en-GB"/>
              </w:rPr>
              <w:t>Cr</w:t>
            </w:r>
          </w:p>
        </w:tc>
        <w:tc>
          <w:tcPr>
            <w:tcW w:w="946" w:type="dxa"/>
            <w:gridSpan w:val="2"/>
            <w:vAlign w:val="center"/>
          </w:tcPr>
          <w:p w14:paraId="0B6F725B" w14:textId="52461F71" w:rsidR="00314DAB" w:rsidRPr="00CB3EE5" w:rsidRDefault="3822AF77" w:rsidP="00CB3EE5">
            <w:pPr>
              <w:pStyle w:val="Plnostatnsloupce"/>
              <w:spacing w:line="259" w:lineRule="auto"/>
              <w:rPr>
                <w:lang w:val="en-GB"/>
              </w:rPr>
            </w:pPr>
            <w:r w:rsidRPr="00CB3EE5">
              <w:rPr>
                <w:color w:val="000000"/>
                <w:lang w:val="en-GB"/>
              </w:rPr>
              <w:t>5</w:t>
            </w:r>
          </w:p>
        </w:tc>
      </w:tr>
      <w:tr w:rsidR="00E079D7" w:rsidRPr="00CB3EE5" w14:paraId="4921DF02" w14:textId="77777777" w:rsidTr="6B4F477B">
        <w:trPr>
          <w:gridAfter w:val="1"/>
          <w:wAfter w:w="133" w:type="dxa"/>
          <w:cantSplit/>
          <w:jc w:val="right"/>
        </w:trPr>
        <w:tc>
          <w:tcPr>
            <w:tcW w:w="4462" w:type="dxa"/>
            <w:gridSpan w:val="2"/>
            <w:vAlign w:val="center"/>
          </w:tcPr>
          <w:p w14:paraId="104DDEBE" w14:textId="1CCCE56F" w:rsidR="00E079D7" w:rsidRPr="00CB3EE5" w:rsidRDefault="00FA7F47" w:rsidP="00CB3EE5">
            <w:pPr>
              <w:pStyle w:val="Pln1sloupec"/>
              <w:rPr>
                <w:color w:val="000000"/>
                <w:lang w:val="en-GB"/>
              </w:rPr>
            </w:pPr>
            <w:r w:rsidRPr="00CB3EE5">
              <w:rPr>
                <w:color w:val="000000"/>
                <w:lang w:val="en-GB"/>
              </w:rPr>
              <w:t>Bachelor</w:t>
            </w:r>
            <w:r w:rsidR="007A2FF1" w:rsidRPr="00CB3EE5">
              <w:rPr>
                <w:lang w:val="en-GB"/>
              </w:rPr>
              <w:t>'</w:t>
            </w:r>
            <w:r w:rsidR="00886863" w:rsidRPr="00CB3EE5">
              <w:rPr>
                <w:color w:val="000000"/>
                <w:lang w:val="en-GB"/>
              </w:rPr>
              <w:t xml:space="preserve">s </w:t>
            </w:r>
            <w:r w:rsidRPr="00CB3EE5">
              <w:rPr>
                <w:color w:val="000000"/>
                <w:lang w:val="en-GB"/>
              </w:rPr>
              <w:t>Thesis Preparation Seminar</w:t>
            </w:r>
          </w:p>
        </w:tc>
        <w:tc>
          <w:tcPr>
            <w:tcW w:w="1650" w:type="dxa"/>
            <w:vAlign w:val="center"/>
          </w:tcPr>
          <w:p w14:paraId="1666D98C" w14:textId="53B151EA" w:rsidR="00E079D7" w:rsidRPr="00CB3EE5" w:rsidRDefault="00912DC8" w:rsidP="00CB3EE5">
            <w:pPr>
              <w:pStyle w:val="Plnostatnsloupce"/>
              <w:rPr>
                <w:lang w:val="en-GB"/>
              </w:rPr>
            </w:pPr>
            <w:r w:rsidRPr="00CB3EE5">
              <w:rPr>
                <w:lang w:val="en-GB"/>
              </w:rPr>
              <w:t>APS100105E</w:t>
            </w:r>
          </w:p>
        </w:tc>
        <w:tc>
          <w:tcPr>
            <w:tcW w:w="996" w:type="dxa"/>
            <w:gridSpan w:val="2"/>
            <w:vAlign w:val="center"/>
          </w:tcPr>
          <w:p w14:paraId="02B47E05" w14:textId="77777777" w:rsidR="00E079D7" w:rsidRPr="00CB3EE5" w:rsidRDefault="00E079D7" w:rsidP="00CB3EE5">
            <w:pPr>
              <w:pStyle w:val="Plnostatnsloupce"/>
              <w:rPr>
                <w:color w:val="000000"/>
                <w:lang w:val="en-GB"/>
              </w:rPr>
            </w:pPr>
          </w:p>
        </w:tc>
        <w:tc>
          <w:tcPr>
            <w:tcW w:w="983" w:type="dxa"/>
            <w:vAlign w:val="center"/>
          </w:tcPr>
          <w:p w14:paraId="61533518" w14:textId="4BCCA4F1" w:rsidR="00E079D7" w:rsidRPr="00CB3EE5" w:rsidRDefault="00925EAB" w:rsidP="00CB3EE5">
            <w:pPr>
              <w:pStyle w:val="Plnostatnsloupce"/>
              <w:rPr>
                <w:color w:val="000000"/>
                <w:lang w:val="en-GB"/>
              </w:rPr>
            </w:pPr>
            <w:r w:rsidRPr="00CB3EE5">
              <w:rPr>
                <w:color w:val="000000"/>
                <w:lang w:val="en-GB"/>
              </w:rPr>
              <w:t>1 / 1</w:t>
            </w:r>
          </w:p>
        </w:tc>
        <w:tc>
          <w:tcPr>
            <w:tcW w:w="827" w:type="dxa"/>
            <w:gridSpan w:val="2"/>
            <w:vAlign w:val="center"/>
          </w:tcPr>
          <w:p w14:paraId="5028CB29" w14:textId="07EDE2C4" w:rsidR="00E079D7" w:rsidRPr="00CB3EE5" w:rsidRDefault="009E5CAC" w:rsidP="00CB3EE5">
            <w:pPr>
              <w:pStyle w:val="Plnostatnsloupce"/>
              <w:rPr>
                <w:color w:val="000000"/>
                <w:lang w:val="en-GB"/>
              </w:rPr>
            </w:pPr>
            <w:r w:rsidRPr="00CB3EE5">
              <w:rPr>
                <w:color w:val="000000"/>
                <w:lang w:val="en-GB"/>
              </w:rPr>
              <w:t>Cr</w:t>
            </w:r>
          </w:p>
        </w:tc>
        <w:tc>
          <w:tcPr>
            <w:tcW w:w="946" w:type="dxa"/>
            <w:gridSpan w:val="2"/>
            <w:vAlign w:val="center"/>
          </w:tcPr>
          <w:p w14:paraId="4806D4E3" w14:textId="7D31E30D" w:rsidR="00E079D7" w:rsidRPr="00CB3EE5" w:rsidRDefault="00AD768B" w:rsidP="00CB3EE5">
            <w:pPr>
              <w:pStyle w:val="Plnostatnsloupce"/>
              <w:rPr>
                <w:color w:val="000000"/>
                <w:lang w:val="en-GB"/>
              </w:rPr>
            </w:pPr>
            <w:r w:rsidRPr="00CB3EE5">
              <w:rPr>
                <w:color w:val="000000"/>
                <w:lang w:val="en-GB"/>
              </w:rPr>
              <w:t>4</w:t>
            </w:r>
          </w:p>
        </w:tc>
      </w:tr>
      <w:tr w:rsidR="00E079D7" w:rsidRPr="00CB3EE5" w14:paraId="516ABA98" w14:textId="77777777" w:rsidTr="6B4F477B">
        <w:trPr>
          <w:gridAfter w:val="1"/>
          <w:wAfter w:w="133" w:type="dxa"/>
          <w:cantSplit/>
          <w:jc w:val="right"/>
        </w:trPr>
        <w:tc>
          <w:tcPr>
            <w:tcW w:w="4462" w:type="dxa"/>
            <w:gridSpan w:val="2"/>
            <w:vAlign w:val="center"/>
          </w:tcPr>
          <w:p w14:paraId="0CDC1731" w14:textId="2DDCBB18" w:rsidR="00E079D7" w:rsidRPr="00CB3EE5" w:rsidRDefault="00886863" w:rsidP="00CB3EE5">
            <w:pPr>
              <w:pStyle w:val="Pln1sloupec"/>
              <w:rPr>
                <w:color w:val="000000"/>
                <w:lang w:val="en-GB"/>
              </w:rPr>
            </w:pPr>
            <w:r w:rsidRPr="00CB3EE5">
              <w:rPr>
                <w:color w:val="000000"/>
                <w:lang w:val="en-GB"/>
              </w:rPr>
              <w:t>Bachelor</w:t>
            </w:r>
            <w:r w:rsidR="007A2FF1" w:rsidRPr="00CB3EE5">
              <w:rPr>
                <w:lang w:val="en-GB"/>
              </w:rPr>
              <w:t>'</w:t>
            </w:r>
            <w:r w:rsidRPr="00CB3EE5">
              <w:rPr>
                <w:color w:val="000000"/>
                <w:lang w:val="en-GB"/>
              </w:rPr>
              <w:t>s The</w:t>
            </w:r>
            <w:r w:rsidR="00AD768B" w:rsidRPr="00CB3EE5">
              <w:rPr>
                <w:color w:val="000000"/>
                <w:lang w:val="en-GB"/>
              </w:rPr>
              <w:t>s</w:t>
            </w:r>
            <w:r w:rsidRPr="00CB3EE5">
              <w:rPr>
                <w:color w:val="000000"/>
                <w:lang w:val="en-GB"/>
              </w:rPr>
              <w:t>is Project</w:t>
            </w:r>
          </w:p>
        </w:tc>
        <w:tc>
          <w:tcPr>
            <w:tcW w:w="1650" w:type="dxa"/>
            <w:vAlign w:val="center"/>
          </w:tcPr>
          <w:p w14:paraId="7272685F" w14:textId="0802544D" w:rsidR="00E079D7" w:rsidRPr="00CB3EE5" w:rsidRDefault="007A2FF1" w:rsidP="00CB3EE5">
            <w:pPr>
              <w:pStyle w:val="Plnostatnsloupce"/>
              <w:rPr>
                <w:lang w:val="en-GB"/>
              </w:rPr>
            </w:pPr>
            <w:r w:rsidRPr="00CB3EE5">
              <w:rPr>
                <w:lang w:val="en-GB"/>
              </w:rPr>
              <w:t>APS100106E</w:t>
            </w:r>
          </w:p>
        </w:tc>
        <w:tc>
          <w:tcPr>
            <w:tcW w:w="996" w:type="dxa"/>
            <w:gridSpan w:val="2"/>
            <w:vAlign w:val="center"/>
          </w:tcPr>
          <w:p w14:paraId="2A1AFFD8" w14:textId="0A5E27B6" w:rsidR="00E079D7" w:rsidRPr="00CB3EE5" w:rsidRDefault="00316087" w:rsidP="00CB3EE5">
            <w:pPr>
              <w:pStyle w:val="Plnostatnsloupce"/>
              <w:rPr>
                <w:color w:val="000000"/>
                <w:lang w:val="en-GB"/>
              </w:rPr>
            </w:pPr>
            <w:r w:rsidRPr="00CB3EE5">
              <w:rPr>
                <w:color w:val="000000"/>
                <w:lang w:val="en-GB"/>
              </w:rPr>
              <w:t>– / 2</w:t>
            </w:r>
          </w:p>
        </w:tc>
        <w:tc>
          <w:tcPr>
            <w:tcW w:w="983" w:type="dxa"/>
            <w:vAlign w:val="center"/>
          </w:tcPr>
          <w:p w14:paraId="68D5DAB5" w14:textId="77777777" w:rsidR="00E079D7" w:rsidRPr="00CB3EE5" w:rsidRDefault="00E079D7" w:rsidP="00CB3EE5">
            <w:pPr>
              <w:pStyle w:val="Plnostatnsloupce"/>
              <w:rPr>
                <w:color w:val="000000"/>
                <w:lang w:val="en-GB"/>
              </w:rPr>
            </w:pPr>
          </w:p>
        </w:tc>
        <w:tc>
          <w:tcPr>
            <w:tcW w:w="827" w:type="dxa"/>
            <w:gridSpan w:val="2"/>
            <w:vAlign w:val="center"/>
          </w:tcPr>
          <w:p w14:paraId="6F343867" w14:textId="461A9FA9" w:rsidR="00E079D7" w:rsidRPr="00CB3EE5" w:rsidRDefault="009E5CAC" w:rsidP="00CB3EE5">
            <w:pPr>
              <w:pStyle w:val="Plnostatnsloupce"/>
              <w:rPr>
                <w:color w:val="000000"/>
                <w:lang w:val="en-GB"/>
              </w:rPr>
            </w:pPr>
            <w:r w:rsidRPr="00CB3EE5">
              <w:rPr>
                <w:color w:val="000000"/>
                <w:lang w:val="en-GB"/>
              </w:rPr>
              <w:t>Cr</w:t>
            </w:r>
          </w:p>
        </w:tc>
        <w:tc>
          <w:tcPr>
            <w:tcW w:w="946" w:type="dxa"/>
            <w:gridSpan w:val="2"/>
            <w:vAlign w:val="center"/>
          </w:tcPr>
          <w:p w14:paraId="4164C1C7" w14:textId="250C4746" w:rsidR="00E079D7" w:rsidRPr="00CB3EE5" w:rsidRDefault="00316087" w:rsidP="00CB3EE5">
            <w:pPr>
              <w:pStyle w:val="Plnostatnsloupce"/>
              <w:rPr>
                <w:color w:val="000000"/>
                <w:lang w:val="en-GB"/>
              </w:rPr>
            </w:pPr>
            <w:r w:rsidRPr="00CB3EE5">
              <w:rPr>
                <w:color w:val="000000"/>
                <w:lang w:val="en-GB"/>
              </w:rPr>
              <w:t>4</w:t>
            </w:r>
          </w:p>
        </w:tc>
      </w:tr>
    </w:tbl>
    <w:p w14:paraId="66DD0950" w14:textId="77777777" w:rsidR="001D489E" w:rsidRPr="00CB3EE5" w:rsidRDefault="001D489E" w:rsidP="00CB3EE5">
      <w:pPr>
        <w:rPr>
          <w:lang w:val="en-GB"/>
        </w:rPr>
      </w:pPr>
    </w:p>
    <w:p w14:paraId="48BB3CF2" w14:textId="3BD4F2A3" w:rsidR="001D489E" w:rsidRPr="00CB3EE5" w:rsidRDefault="0034109F" w:rsidP="00CB3EE5">
      <w:pPr>
        <w:spacing w:after="120"/>
        <w:rPr>
          <w:b/>
          <w:lang w:val="en-GB"/>
        </w:rPr>
      </w:pPr>
      <w:r>
        <w:rPr>
          <w:b/>
          <w:lang w:val="en-GB"/>
        </w:rPr>
        <w:t>Required</w:t>
      </w:r>
      <w:r w:rsidR="00406CAB" w:rsidRPr="00CB3EE5">
        <w:rPr>
          <w:b/>
          <w:lang w:val="en-GB"/>
        </w:rPr>
        <w:t xml:space="preserve"> </w:t>
      </w:r>
      <w:r w:rsidR="00097DA6" w:rsidRPr="00CB3EE5">
        <w:rPr>
          <w:b/>
          <w:lang w:val="en-GB"/>
        </w:rPr>
        <w:t xml:space="preserve">Elective </w:t>
      </w:r>
      <w:r w:rsidR="00406CAB" w:rsidRPr="00CB3EE5">
        <w:rPr>
          <w:b/>
          <w:lang w:val="en-GB"/>
        </w:rPr>
        <w:t>C</w:t>
      </w:r>
      <w:r w:rsidR="00097DA6" w:rsidRPr="00CB3EE5">
        <w:rPr>
          <w:b/>
          <w:lang w:val="en-GB"/>
        </w:rPr>
        <w:t>ourses</w:t>
      </w:r>
    </w:p>
    <w:tbl>
      <w:tblPr>
        <w:tblW w:w="986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37"/>
        <w:gridCol w:w="925"/>
      </w:tblGrid>
      <w:tr w:rsidR="00F77D07" w:rsidRPr="00CB3EE5" w14:paraId="717C6887" w14:textId="77777777" w:rsidTr="007464DE">
        <w:trPr>
          <w:cantSplit/>
        </w:trPr>
        <w:tc>
          <w:tcPr>
            <w:tcW w:w="8937" w:type="dxa"/>
            <w:tcBorders>
              <w:bottom w:val="single" w:sz="4" w:space="0" w:color="auto"/>
              <w:right w:val="single" w:sz="4" w:space="0" w:color="auto"/>
            </w:tcBorders>
            <w:vAlign w:val="center"/>
          </w:tcPr>
          <w:p w14:paraId="521DE58E" w14:textId="5A013E50" w:rsidR="00F77D07" w:rsidRPr="00CB3EE5" w:rsidRDefault="00406CAB" w:rsidP="00CB3EE5">
            <w:pPr>
              <w:pStyle w:val="Pln1sloupec"/>
              <w:rPr>
                <w:lang w:val="en-GB"/>
              </w:rPr>
            </w:pPr>
            <w:r w:rsidRPr="00CB3EE5">
              <w:rPr>
                <w:b/>
                <w:lang w:val="en-GB"/>
              </w:rPr>
              <w:t>REC</w:t>
            </w:r>
            <w:r w:rsidR="00F77D07" w:rsidRPr="00CB3EE5">
              <w:rPr>
                <w:b/>
                <w:lang w:val="en-GB"/>
              </w:rPr>
              <w:t xml:space="preserve"> 1:</w:t>
            </w:r>
            <w:r w:rsidR="00F77D07" w:rsidRPr="00CB3EE5">
              <w:rPr>
                <w:lang w:val="en-GB"/>
              </w:rPr>
              <w:t xml:space="preserve"> </w:t>
            </w:r>
            <w:r w:rsidR="00097DA6" w:rsidRPr="00CB3EE5">
              <w:rPr>
                <w:lang w:val="en-GB"/>
              </w:rPr>
              <w:t>Physical Education</w:t>
            </w:r>
          </w:p>
        </w:tc>
        <w:tc>
          <w:tcPr>
            <w:tcW w:w="925" w:type="dxa"/>
            <w:tcBorders>
              <w:left w:val="single" w:sz="4" w:space="0" w:color="auto"/>
              <w:bottom w:val="single" w:sz="4" w:space="0" w:color="auto"/>
            </w:tcBorders>
            <w:vAlign w:val="center"/>
          </w:tcPr>
          <w:p w14:paraId="5FFC6A07" w14:textId="77777777" w:rsidR="00F77D07" w:rsidRPr="00CB3EE5" w:rsidRDefault="00F77D07" w:rsidP="00CB3EE5">
            <w:pPr>
              <w:spacing w:before="60" w:after="60"/>
              <w:jc w:val="center"/>
              <w:rPr>
                <w:b/>
                <w:noProof/>
                <w:lang w:val="en-GB"/>
              </w:rPr>
            </w:pPr>
            <w:r w:rsidRPr="00CB3EE5">
              <w:rPr>
                <w:b/>
                <w:noProof/>
                <w:lang w:val="en-GB"/>
              </w:rPr>
              <w:t>4</w:t>
            </w:r>
          </w:p>
        </w:tc>
      </w:tr>
      <w:tr w:rsidR="00F77D07" w:rsidRPr="00CB3EE5" w14:paraId="668675EB" w14:textId="77777777" w:rsidTr="007464DE">
        <w:trPr>
          <w:cantSplit/>
        </w:trPr>
        <w:tc>
          <w:tcPr>
            <w:tcW w:w="8937" w:type="dxa"/>
            <w:tcBorders>
              <w:right w:val="single" w:sz="4" w:space="0" w:color="auto"/>
            </w:tcBorders>
            <w:vAlign w:val="center"/>
          </w:tcPr>
          <w:p w14:paraId="4CC30904" w14:textId="7CC06211" w:rsidR="00F77D07" w:rsidRPr="00CB3EE5" w:rsidRDefault="00406CAB" w:rsidP="00CB3EE5">
            <w:pPr>
              <w:pStyle w:val="Pln1sloupec"/>
              <w:rPr>
                <w:noProof/>
                <w:lang w:val="en-GB"/>
              </w:rPr>
            </w:pPr>
            <w:r w:rsidRPr="00CB3EE5">
              <w:rPr>
                <w:b/>
                <w:lang w:val="en-GB"/>
              </w:rPr>
              <w:t>REC</w:t>
            </w:r>
            <w:r w:rsidR="00F77D07" w:rsidRPr="00CB3EE5">
              <w:rPr>
                <w:b/>
                <w:lang w:val="en-GB"/>
              </w:rPr>
              <w:t xml:space="preserve"> 2:</w:t>
            </w:r>
            <w:r w:rsidR="00F77D07" w:rsidRPr="00CB3EE5">
              <w:rPr>
                <w:lang w:val="en-GB"/>
              </w:rPr>
              <w:t xml:space="preserve"> </w:t>
            </w:r>
            <w:r w:rsidR="00097DA6" w:rsidRPr="00CB3EE5">
              <w:rPr>
                <w:lang w:val="en-GB"/>
              </w:rPr>
              <w:t>Theoretical Research</w:t>
            </w:r>
          </w:p>
        </w:tc>
        <w:tc>
          <w:tcPr>
            <w:tcW w:w="925" w:type="dxa"/>
            <w:tcBorders>
              <w:left w:val="single" w:sz="4" w:space="0" w:color="auto"/>
            </w:tcBorders>
            <w:vAlign w:val="center"/>
          </w:tcPr>
          <w:p w14:paraId="713DAF99" w14:textId="2F141E0E" w:rsidR="00F77D07" w:rsidRPr="00CB3EE5" w:rsidRDefault="00735753" w:rsidP="00CB3EE5">
            <w:pPr>
              <w:spacing w:before="60" w:after="60"/>
              <w:jc w:val="center"/>
              <w:rPr>
                <w:b/>
                <w:noProof/>
                <w:lang w:val="en-GB"/>
              </w:rPr>
            </w:pPr>
            <w:r w:rsidRPr="00CB3EE5">
              <w:rPr>
                <w:b/>
                <w:noProof/>
                <w:lang w:val="en-GB"/>
              </w:rPr>
              <w:t>6</w:t>
            </w:r>
          </w:p>
        </w:tc>
      </w:tr>
      <w:tr w:rsidR="001D489E" w:rsidRPr="00CB3EE5" w14:paraId="7B692DE7" w14:textId="77777777" w:rsidTr="007464DE">
        <w:trPr>
          <w:cantSplit/>
        </w:trPr>
        <w:tc>
          <w:tcPr>
            <w:tcW w:w="8937" w:type="dxa"/>
            <w:tcBorders>
              <w:right w:val="single" w:sz="4" w:space="0" w:color="auto"/>
            </w:tcBorders>
          </w:tcPr>
          <w:p w14:paraId="4F66A398" w14:textId="7B7F32AA" w:rsidR="001D489E" w:rsidRPr="00CB3EE5" w:rsidRDefault="00406CAB" w:rsidP="00CB3EE5">
            <w:pPr>
              <w:pStyle w:val="Pln1sloupec"/>
              <w:rPr>
                <w:b/>
                <w:bCs/>
                <w:lang w:val="en-GB"/>
              </w:rPr>
            </w:pPr>
            <w:r w:rsidRPr="00CB3EE5">
              <w:rPr>
                <w:b/>
                <w:bCs/>
                <w:lang w:val="en-GB"/>
              </w:rPr>
              <w:t>REC</w:t>
            </w:r>
            <w:r w:rsidR="001D489E" w:rsidRPr="00CB3EE5">
              <w:rPr>
                <w:b/>
                <w:bCs/>
                <w:lang w:val="en-GB"/>
              </w:rPr>
              <w:t xml:space="preserve"> 3: </w:t>
            </w:r>
            <w:r w:rsidR="00097DA6" w:rsidRPr="00CB3EE5">
              <w:rPr>
                <w:lang w:val="en-GB"/>
              </w:rPr>
              <w:t>Practical Application</w:t>
            </w:r>
            <w:r w:rsidR="001D489E" w:rsidRPr="00CB3EE5">
              <w:rPr>
                <w:b/>
                <w:bCs/>
                <w:lang w:val="en-GB"/>
              </w:rPr>
              <w:t xml:space="preserve">   </w:t>
            </w:r>
          </w:p>
        </w:tc>
        <w:tc>
          <w:tcPr>
            <w:tcW w:w="925" w:type="dxa"/>
            <w:tcBorders>
              <w:left w:val="single" w:sz="4" w:space="0" w:color="auto"/>
            </w:tcBorders>
          </w:tcPr>
          <w:p w14:paraId="2F9ED549" w14:textId="61B7F814" w:rsidR="001D489E" w:rsidRPr="00CB3EE5" w:rsidRDefault="00F53609" w:rsidP="00CB3EE5">
            <w:pPr>
              <w:spacing w:before="60" w:after="60"/>
              <w:jc w:val="center"/>
              <w:rPr>
                <w:b/>
                <w:noProof/>
                <w:lang w:val="en-GB"/>
              </w:rPr>
            </w:pPr>
            <w:r w:rsidRPr="00CB3EE5">
              <w:rPr>
                <w:b/>
                <w:noProof/>
                <w:lang w:val="en-GB"/>
              </w:rPr>
              <w:t>3</w:t>
            </w:r>
          </w:p>
        </w:tc>
      </w:tr>
    </w:tbl>
    <w:p w14:paraId="0D12F5B3" w14:textId="77777777" w:rsidR="00745465" w:rsidRPr="00CB3EE5" w:rsidRDefault="00745465" w:rsidP="00CB3EE5">
      <w:pPr>
        <w:rPr>
          <w:b/>
          <w:lang w:val="en-GB"/>
        </w:rPr>
      </w:pPr>
    </w:p>
    <w:p w14:paraId="2B689464" w14:textId="77777777" w:rsidR="001D489E" w:rsidRPr="00CB3EE5" w:rsidRDefault="001D489E" w:rsidP="00CB3EE5">
      <w:pPr>
        <w:rPr>
          <w:b/>
          <w:lang w:val="en-GB"/>
        </w:rPr>
      </w:pPr>
    </w:p>
    <w:p w14:paraId="66119B4A" w14:textId="36464D57" w:rsidR="00ED7267" w:rsidRPr="00CB3EE5" w:rsidRDefault="006E02E6" w:rsidP="00CB3EE5">
      <w:pPr>
        <w:jc w:val="both"/>
        <w:rPr>
          <w:lang w:val="en-GB"/>
        </w:rPr>
      </w:pPr>
      <w:r w:rsidRPr="00CB3EE5">
        <w:rPr>
          <w:b/>
          <w:bCs/>
          <w:lang w:val="en-GB"/>
        </w:rPr>
        <w:t xml:space="preserve">Optional courses </w:t>
      </w:r>
      <w:r w:rsidRPr="00CB3EE5">
        <w:rPr>
          <w:lang w:val="en-GB"/>
        </w:rPr>
        <w:t xml:space="preserve">can be taken irrespective of the number of units per week. However, the total number of ECTS to be obtained in the entire course of study for all courses is </w:t>
      </w:r>
      <w:r w:rsidRPr="00CB3EE5">
        <w:rPr>
          <w:b/>
          <w:bCs/>
          <w:lang w:val="en-GB"/>
        </w:rPr>
        <w:t>180 ECTS.</w:t>
      </w:r>
    </w:p>
    <w:p w14:paraId="4C7F535A" w14:textId="77777777" w:rsidR="00ED7267" w:rsidRPr="00CB3EE5" w:rsidRDefault="00ED7267" w:rsidP="00CB3EE5">
      <w:pPr>
        <w:jc w:val="both"/>
        <w:rPr>
          <w:lang w:val="en-GB"/>
        </w:rPr>
      </w:pPr>
    </w:p>
    <w:p w14:paraId="70A10891" w14:textId="5AA121A3" w:rsidR="006E02E6" w:rsidRPr="00CB3EE5" w:rsidRDefault="00A4374E" w:rsidP="00CB3EE5">
      <w:pPr>
        <w:tabs>
          <w:tab w:val="left" w:pos="2340"/>
        </w:tabs>
        <w:spacing w:after="120"/>
        <w:jc w:val="both"/>
        <w:rPr>
          <w:lang w:val="en-GB"/>
        </w:rPr>
      </w:pPr>
      <w:r w:rsidRPr="00CB3EE5">
        <w:rPr>
          <w:b/>
          <w:bCs/>
          <w:lang w:val="en-GB"/>
        </w:rPr>
        <w:t xml:space="preserve">Bachelor’s </w:t>
      </w:r>
      <w:r w:rsidR="007B1A3B" w:rsidRPr="00CB3EE5">
        <w:rPr>
          <w:b/>
          <w:bCs/>
          <w:lang w:val="en-GB"/>
        </w:rPr>
        <w:t xml:space="preserve">State Final </w:t>
      </w:r>
      <w:r w:rsidRPr="00CB3EE5">
        <w:rPr>
          <w:b/>
          <w:bCs/>
          <w:lang w:val="en-GB"/>
        </w:rPr>
        <w:t>Examination</w:t>
      </w:r>
    </w:p>
    <w:p w14:paraId="7FF71BC7" w14:textId="77777777" w:rsidR="00A4374E" w:rsidRPr="00CB3EE5" w:rsidRDefault="009715B6" w:rsidP="00CB3EE5">
      <w:pPr>
        <w:tabs>
          <w:tab w:val="left" w:pos="540"/>
        </w:tabs>
        <w:spacing w:after="120"/>
        <w:ind w:left="540" w:hanging="540"/>
        <w:rPr>
          <w:lang w:val="en-GB"/>
        </w:rPr>
      </w:pPr>
      <w:r w:rsidRPr="00CB3EE5">
        <w:rPr>
          <w:lang w:val="en-GB"/>
        </w:rPr>
        <w:t>Part 1: Defence of the Bachelor’s Thesis</w:t>
      </w:r>
    </w:p>
    <w:p w14:paraId="0789577B" w14:textId="77777777" w:rsidR="008F06ED" w:rsidRPr="00CB3EE5" w:rsidRDefault="009715B6" w:rsidP="00CB3EE5">
      <w:pPr>
        <w:tabs>
          <w:tab w:val="left" w:pos="540"/>
        </w:tabs>
        <w:ind w:left="540" w:hanging="540"/>
        <w:rPr>
          <w:lang w:val="en-GB"/>
        </w:rPr>
      </w:pPr>
      <w:r w:rsidRPr="00CB3EE5">
        <w:rPr>
          <w:lang w:val="en-GB"/>
        </w:rPr>
        <w:t>Part 2: Comprehensive Examination in Psychology</w:t>
      </w:r>
    </w:p>
    <w:p w14:paraId="5A26538A" w14:textId="25056DA3" w:rsidR="00A4148F" w:rsidRPr="00CB3EE5" w:rsidRDefault="008F06ED" w:rsidP="00CB3EE5">
      <w:pPr>
        <w:tabs>
          <w:tab w:val="left" w:pos="540"/>
        </w:tabs>
        <w:ind w:left="540" w:hanging="540"/>
        <w:rPr>
          <w:lang w:val="en-GB"/>
        </w:rPr>
      </w:pPr>
      <w:r w:rsidRPr="00CB3EE5">
        <w:rPr>
          <w:lang w:val="en-GB"/>
        </w:rPr>
        <w:tab/>
      </w:r>
      <w:r w:rsidR="007B1A3B" w:rsidRPr="00CB3EE5">
        <w:rPr>
          <w:lang w:val="en-GB"/>
        </w:rPr>
        <w:t xml:space="preserve">The exam consists of three </w:t>
      </w:r>
      <w:r w:rsidR="00CB3EE5" w:rsidRPr="00CB3EE5">
        <w:rPr>
          <w:lang w:val="en-GB"/>
        </w:rPr>
        <w:t>thematic</w:t>
      </w:r>
      <w:r w:rsidR="007B1A3B" w:rsidRPr="00CB3EE5">
        <w:rPr>
          <w:lang w:val="en-GB"/>
        </w:rPr>
        <w:t xml:space="preserve"> areas</w:t>
      </w:r>
      <w:r w:rsidRPr="00CB3EE5">
        <w:rPr>
          <w:lang w:val="en-GB"/>
        </w:rPr>
        <w:t>:</w:t>
      </w:r>
    </w:p>
    <w:p w14:paraId="47DDC25E" w14:textId="05CAEBA6" w:rsidR="0090344A" w:rsidRPr="00CB3EE5" w:rsidRDefault="009715B6" w:rsidP="00CB3EE5">
      <w:pPr>
        <w:numPr>
          <w:ilvl w:val="0"/>
          <w:numId w:val="43"/>
        </w:numPr>
        <w:tabs>
          <w:tab w:val="left" w:pos="540"/>
        </w:tabs>
        <w:rPr>
          <w:lang w:val="en-GB"/>
        </w:rPr>
      </w:pPr>
      <w:r w:rsidRPr="00CB3EE5">
        <w:rPr>
          <w:lang w:val="en-GB"/>
        </w:rPr>
        <w:t>Social Psychology</w:t>
      </w:r>
    </w:p>
    <w:p w14:paraId="751E417F" w14:textId="45854724" w:rsidR="0084696A" w:rsidRPr="00CB3EE5" w:rsidRDefault="009715B6" w:rsidP="00CB3EE5">
      <w:pPr>
        <w:numPr>
          <w:ilvl w:val="0"/>
          <w:numId w:val="43"/>
        </w:numPr>
        <w:tabs>
          <w:tab w:val="left" w:pos="540"/>
        </w:tabs>
        <w:rPr>
          <w:lang w:val="en-GB"/>
        </w:rPr>
      </w:pPr>
      <w:r w:rsidRPr="00CB3EE5">
        <w:rPr>
          <w:lang w:val="en-GB"/>
        </w:rPr>
        <w:t>Developmental Psychology</w:t>
      </w:r>
    </w:p>
    <w:p w14:paraId="05C4D0A1" w14:textId="25070BCB" w:rsidR="009715B6" w:rsidRPr="00CB3EE5" w:rsidRDefault="009715B6" w:rsidP="00CB3EE5">
      <w:pPr>
        <w:numPr>
          <w:ilvl w:val="0"/>
          <w:numId w:val="43"/>
        </w:numPr>
        <w:tabs>
          <w:tab w:val="left" w:pos="540"/>
        </w:tabs>
        <w:rPr>
          <w:lang w:val="en-GB"/>
        </w:rPr>
      </w:pPr>
      <w:r w:rsidRPr="00CB3EE5">
        <w:rPr>
          <w:lang w:val="en-GB"/>
        </w:rPr>
        <w:t>Personality Psychology.</w:t>
      </w:r>
    </w:p>
    <w:p w14:paraId="066039C9" w14:textId="77777777" w:rsidR="00ED7267" w:rsidRPr="00CB3EE5" w:rsidRDefault="00ED7267" w:rsidP="00CB3EE5">
      <w:pPr>
        <w:tabs>
          <w:tab w:val="left" w:pos="6390"/>
        </w:tabs>
        <w:rPr>
          <w:lang w:val="en-GB"/>
        </w:rPr>
      </w:pPr>
      <w:r w:rsidRPr="00CB3EE5">
        <w:rPr>
          <w:lang w:val="en-GB"/>
        </w:rPr>
        <w:tab/>
      </w:r>
    </w:p>
    <w:p w14:paraId="166CA3E3" w14:textId="2B3F1A36" w:rsidR="006E02E6" w:rsidRPr="00CB3EE5" w:rsidRDefault="006E02E6" w:rsidP="00CB3EE5">
      <w:pPr>
        <w:jc w:val="both"/>
        <w:rPr>
          <w:lang w:val="en-GB"/>
        </w:rPr>
      </w:pPr>
      <w:r w:rsidRPr="00CB3EE5">
        <w:rPr>
          <w:lang w:val="en-GB"/>
        </w:rPr>
        <w:t xml:space="preserve">The total number of ECTS to be earned in required courses and required electives is </w:t>
      </w:r>
      <w:r w:rsidR="00243CF3" w:rsidRPr="00CB3EE5">
        <w:rPr>
          <w:lang w:val="en-GB"/>
        </w:rPr>
        <w:t>148</w:t>
      </w:r>
      <w:r w:rsidRPr="00CB3EE5">
        <w:rPr>
          <w:lang w:val="en-GB"/>
        </w:rPr>
        <w:t xml:space="preserve"> + </w:t>
      </w:r>
      <w:r w:rsidR="00243CF3" w:rsidRPr="00CB3EE5">
        <w:rPr>
          <w:lang w:val="en-GB"/>
        </w:rPr>
        <w:t>13</w:t>
      </w:r>
      <w:r w:rsidRPr="00CB3EE5">
        <w:rPr>
          <w:lang w:val="en-GB"/>
        </w:rPr>
        <w:t xml:space="preserve"> = 1</w:t>
      </w:r>
      <w:r w:rsidR="00243CF3" w:rsidRPr="00CB3EE5">
        <w:rPr>
          <w:lang w:val="en-GB"/>
        </w:rPr>
        <w:t>6</w:t>
      </w:r>
      <w:r w:rsidRPr="00CB3EE5">
        <w:rPr>
          <w:lang w:val="en-GB"/>
        </w:rPr>
        <w:t>1. This number constitutes 8</w:t>
      </w:r>
      <w:r w:rsidR="008631DF" w:rsidRPr="00CB3EE5">
        <w:rPr>
          <w:lang w:val="en-GB"/>
        </w:rPr>
        <w:t>9</w:t>
      </w:r>
      <w:r w:rsidRPr="00CB3EE5">
        <w:rPr>
          <w:lang w:val="en-GB"/>
        </w:rPr>
        <w:t>% of the total of 1</w:t>
      </w:r>
      <w:r w:rsidR="008631DF" w:rsidRPr="00CB3EE5">
        <w:rPr>
          <w:lang w:val="en-GB"/>
        </w:rPr>
        <w:t>8</w:t>
      </w:r>
      <w:r w:rsidRPr="00CB3EE5">
        <w:rPr>
          <w:lang w:val="en-GB"/>
        </w:rPr>
        <w:t>0 ECTS that are required when applying for the last part of the state final examination.</w:t>
      </w:r>
    </w:p>
    <w:p w14:paraId="60D80412" w14:textId="77777777" w:rsidR="006E02E6" w:rsidRPr="00CB3EE5" w:rsidRDefault="006E02E6" w:rsidP="00CB3EE5">
      <w:pPr>
        <w:jc w:val="both"/>
        <w:rPr>
          <w:lang w:val="en-GB"/>
        </w:rPr>
      </w:pPr>
    </w:p>
    <w:p w14:paraId="5A2100C0" w14:textId="1E2CF543" w:rsidR="006E02E6" w:rsidRPr="00CB3EE5" w:rsidRDefault="006E02E6" w:rsidP="00CB3EE5">
      <w:pPr>
        <w:jc w:val="both"/>
        <w:rPr>
          <w:lang w:val="en-GB"/>
        </w:rPr>
      </w:pPr>
      <w:r w:rsidRPr="00CB3EE5">
        <w:rPr>
          <w:lang w:val="en-GB"/>
        </w:rPr>
        <w:t xml:space="preserve">Standard Period of Study: </w:t>
      </w:r>
      <w:r w:rsidR="00CE5ED3">
        <w:rPr>
          <w:lang w:val="en-GB"/>
        </w:rPr>
        <w:t>3</w:t>
      </w:r>
      <w:r w:rsidRPr="00CB3EE5">
        <w:rPr>
          <w:lang w:val="en-GB"/>
        </w:rPr>
        <w:t xml:space="preserve"> years</w:t>
      </w:r>
    </w:p>
    <w:p w14:paraId="39B62053" w14:textId="77777777" w:rsidR="00ED7267" w:rsidRPr="00CB3EE5" w:rsidRDefault="00ED7267" w:rsidP="00CB3EE5">
      <w:pPr>
        <w:jc w:val="both"/>
        <w:rPr>
          <w:lang w:val="en-GB"/>
        </w:rPr>
      </w:pPr>
    </w:p>
    <w:p w14:paraId="64D24A70" w14:textId="32747C26" w:rsidR="006E02E6" w:rsidRPr="00CB3EE5" w:rsidRDefault="006E02E6" w:rsidP="00CB3EE5">
      <w:pPr>
        <w:jc w:val="both"/>
        <w:rPr>
          <w:b/>
          <w:bCs/>
          <w:lang w:val="en-GB"/>
        </w:rPr>
      </w:pPr>
      <w:r w:rsidRPr="00CB3EE5">
        <w:rPr>
          <w:b/>
          <w:bCs/>
          <w:lang w:val="en-GB"/>
        </w:rPr>
        <w:lastRenderedPageBreak/>
        <w:t xml:space="preserve">Prerequisites of required courses and required electives: see the recommended </w:t>
      </w:r>
      <w:r w:rsidR="00CB3EE5" w:rsidRPr="00CB3EE5">
        <w:rPr>
          <w:b/>
          <w:bCs/>
          <w:lang w:val="en-GB"/>
        </w:rPr>
        <w:t>curriculum</w:t>
      </w:r>
      <w:r w:rsidRPr="00CB3EE5">
        <w:rPr>
          <w:b/>
          <w:bCs/>
          <w:lang w:val="en-GB"/>
        </w:rPr>
        <w:t xml:space="preserve"> below.</w:t>
      </w:r>
    </w:p>
    <w:p w14:paraId="7A22E42E" w14:textId="7E2B791D" w:rsidR="00745465" w:rsidRPr="00CB3EE5" w:rsidRDefault="00745465" w:rsidP="00CB3EE5">
      <w:pPr>
        <w:spacing w:after="120"/>
        <w:rPr>
          <w:b/>
          <w:lang w:val="en-GB"/>
        </w:rPr>
      </w:pPr>
    </w:p>
    <w:p w14:paraId="2798A06A" w14:textId="120E6E27" w:rsidR="00745465" w:rsidRPr="00CB3EE5" w:rsidRDefault="00043CEE" w:rsidP="00CB3EE5">
      <w:pPr>
        <w:jc w:val="center"/>
        <w:rPr>
          <w:b/>
          <w:lang w:val="en-GB"/>
        </w:rPr>
      </w:pPr>
      <w:r w:rsidRPr="00CB3EE5">
        <w:rPr>
          <w:b/>
          <w:lang w:val="en-GB"/>
        </w:rPr>
        <w:br w:type="page"/>
      </w:r>
      <w:r w:rsidR="006E02E6" w:rsidRPr="00CB3EE5">
        <w:rPr>
          <w:b/>
          <w:lang w:val="en-GB"/>
        </w:rPr>
        <w:lastRenderedPageBreak/>
        <w:t xml:space="preserve">RECOMMENDED </w:t>
      </w:r>
      <w:r w:rsidR="00CB3EE5" w:rsidRPr="00CB3EE5">
        <w:rPr>
          <w:b/>
          <w:lang w:val="en-GB"/>
        </w:rPr>
        <w:t>CURRICULUM</w:t>
      </w:r>
    </w:p>
    <w:p w14:paraId="254EC4F9" w14:textId="77777777" w:rsidR="00745465" w:rsidRPr="00CB3EE5" w:rsidRDefault="00745465" w:rsidP="00CB3EE5">
      <w:pPr>
        <w:rPr>
          <w:lang w:val="en-GB"/>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56"/>
        <w:gridCol w:w="1559"/>
        <w:gridCol w:w="851"/>
        <w:gridCol w:w="850"/>
        <w:gridCol w:w="709"/>
        <w:gridCol w:w="709"/>
        <w:gridCol w:w="1417"/>
      </w:tblGrid>
      <w:tr w:rsidR="006E02E6" w:rsidRPr="00CB3EE5" w14:paraId="201361BE" w14:textId="77777777" w:rsidTr="12C3FD70">
        <w:trPr>
          <w:cantSplit/>
          <w:trHeight w:val="135"/>
        </w:trPr>
        <w:tc>
          <w:tcPr>
            <w:tcW w:w="3756" w:type="dxa"/>
          </w:tcPr>
          <w:p w14:paraId="59E73C5A" w14:textId="77777777" w:rsidR="006E02E6" w:rsidRPr="00CB3EE5" w:rsidRDefault="006E02E6" w:rsidP="00CB3EE5">
            <w:pPr>
              <w:rPr>
                <w:lang w:val="en-GB"/>
              </w:rPr>
            </w:pPr>
          </w:p>
        </w:tc>
        <w:tc>
          <w:tcPr>
            <w:tcW w:w="1559" w:type="dxa"/>
          </w:tcPr>
          <w:p w14:paraId="170335DE" w14:textId="60867B5C" w:rsidR="006E02E6" w:rsidRPr="00CB3EE5" w:rsidRDefault="006E02E6" w:rsidP="00CB3EE5">
            <w:pPr>
              <w:spacing w:before="120" w:after="120"/>
              <w:jc w:val="center"/>
              <w:rPr>
                <w:i/>
                <w:sz w:val="20"/>
                <w:lang w:val="en-GB"/>
              </w:rPr>
            </w:pPr>
            <w:r w:rsidRPr="00CB3EE5">
              <w:rPr>
                <w:i/>
                <w:lang w:val="en-GB"/>
              </w:rPr>
              <w:t>SIS Code</w:t>
            </w:r>
          </w:p>
        </w:tc>
        <w:tc>
          <w:tcPr>
            <w:tcW w:w="1701" w:type="dxa"/>
            <w:gridSpan w:val="2"/>
          </w:tcPr>
          <w:p w14:paraId="71365213" w14:textId="6014B84D" w:rsidR="006E02E6" w:rsidRPr="00CB3EE5" w:rsidRDefault="006E02E6" w:rsidP="00CB3EE5">
            <w:pPr>
              <w:spacing w:before="120" w:after="120"/>
              <w:jc w:val="center"/>
              <w:rPr>
                <w:i/>
                <w:iCs/>
                <w:noProof/>
                <w:sz w:val="20"/>
                <w:lang w:val="en-GB"/>
              </w:rPr>
            </w:pPr>
            <w:r w:rsidRPr="00CB3EE5">
              <w:rPr>
                <w:i/>
                <w:iCs/>
                <w:lang w:val="en-GB"/>
              </w:rPr>
              <w:t>Number of units per week (lecture/seminar)</w:t>
            </w:r>
          </w:p>
        </w:tc>
        <w:tc>
          <w:tcPr>
            <w:tcW w:w="709" w:type="dxa"/>
          </w:tcPr>
          <w:p w14:paraId="4BF7873B" w14:textId="70443D0D" w:rsidR="006E02E6" w:rsidRPr="00CB3EE5" w:rsidRDefault="006E02E6" w:rsidP="00CB3EE5">
            <w:pPr>
              <w:spacing w:before="120" w:after="120"/>
              <w:jc w:val="center"/>
              <w:rPr>
                <w:i/>
                <w:sz w:val="16"/>
                <w:szCs w:val="16"/>
                <w:lang w:val="en-GB"/>
              </w:rPr>
            </w:pPr>
            <w:r w:rsidRPr="00CB3EE5">
              <w:rPr>
                <w:i/>
                <w:lang w:val="en-GB"/>
              </w:rPr>
              <w:t>Type of Exam</w:t>
            </w:r>
          </w:p>
        </w:tc>
        <w:tc>
          <w:tcPr>
            <w:tcW w:w="709" w:type="dxa"/>
          </w:tcPr>
          <w:p w14:paraId="720BC4A9" w14:textId="5C477B73" w:rsidR="006E02E6" w:rsidRPr="00CB3EE5" w:rsidRDefault="006E02E6" w:rsidP="00CB3EE5">
            <w:pPr>
              <w:spacing w:before="120" w:after="120"/>
              <w:jc w:val="center"/>
              <w:rPr>
                <w:i/>
                <w:sz w:val="16"/>
                <w:szCs w:val="16"/>
                <w:lang w:val="en-GB"/>
              </w:rPr>
            </w:pPr>
            <w:r w:rsidRPr="00CB3EE5">
              <w:rPr>
                <w:i/>
                <w:lang w:val="en-GB"/>
              </w:rPr>
              <w:t>ECTS</w:t>
            </w:r>
          </w:p>
        </w:tc>
        <w:tc>
          <w:tcPr>
            <w:tcW w:w="1417" w:type="dxa"/>
          </w:tcPr>
          <w:p w14:paraId="48848C9E" w14:textId="5E1CC782" w:rsidR="006E02E6" w:rsidRPr="00CB3EE5" w:rsidRDefault="006E02E6" w:rsidP="00CB3EE5">
            <w:pPr>
              <w:spacing w:before="120" w:after="120"/>
              <w:jc w:val="center"/>
              <w:rPr>
                <w:i/>
                <w:sz w:val="20"/>
                <w:lang w:val="en-GB"/>
              </w:rPr>
            </w:pPr>
            <w:r w:rsidRPr="00CB3EE5">
              <w:rPr>
                <w:i/>
                <w:lang w:val="en-GB"/>
              </w:rPr>
              <w:t>Prerequisites</w:t>
            </w:r>
          </w:p>
        </w:tc>
      </w:tr>
      <w:tr w:rsidR="006E02E6" w:rsidRPr="00CB3EE5" w14:paraId="14A8665A" w14:textId="77777777">
        <w:trPr>
          <w:cantSplit/>
        </w:trPr>
        <w:tc>
          <w:tcPr>
            <w:tcW w:w="5315" w:type="dxa"/>
            <w:gridSpan w:val="2"/>
            <w:shd w:val="clear" w:color="auto" w:fill="FFFFFF"/>
          </w:tcPr>
          <w:p w14:paraId="22996F6C" w14:textId="4184E6C3" w:rsidR="006E02E6" w:rsidRPr="00CB3EE5" w:rsidRDefault="006E02E6" w:rsidP="00CB3EE5">
            <w:pPr>
              <w:spacing w:before="60" w:after="60"/>
              <w:ind w:left="28"/>
              <w:rPr>
                <w:b/>
                <w:szCs w:val="22"/>
                <w:lang w:val="en-GB"/>
              </w:rPr>
            </w:pPr>
            <w:r w:rsidRPr="00CB3EE5">
              <w:rPr>
                <w:b/>
                <w:szCs w:val="22"/>
                <w:lang w:val="en-GB"/>
              </w:rPr>
              <w:t>First year</w:t>
            </w:r>
          </w:p>
        </w:tc>
        <w:tc>
          <w:tcPr>
            <w:tcW w:w="2410" w:type="dxa"/>
            <w:gridSpan w:val="3"/>
            <w:shd w:val="clear" w:color="auto" w:fill="FFFFFF"/>
          </w:tcPr>
          <w:p w14:paraId="73543AF4" w14:textId="1394EB7A" w:rsidR="006E02E6" w:rsidRPr="00CB3EE5" w:rsidRDefault="00E70FD7" w:rsidP="00CB3EE5">
            <w:pPr>
              <w:spacing w:before="60" w:after="60"/>
              <w:jc w:val="center"/>
              <w:rPr>
                <w:b/>
                <w:szCs w:val="22"/>
                <w:lang w:val="en-GB"/>
              </w:rPr>
            </w:pPr>
            <w:r w:rsidRPr="00CB3EE5">
              <w:rPr>
                <w:b/>
                <w:szCs w:val="22"/>
                <w:lang w:val="en-GB"/>
              </w:rPr>
              <w:t>Total per academic year</w:t>
            </w:r>
          </w:p>
        </w:tc>
        <w:tc>
          <w:tcPr>
            <w:tcW w:w="709" w:type="dxa"/>
            <w:shd w:val="clear" w:color="auto" w:fill="FFFFFF"/>
          </w:tcPr>
          <w:p w14:paraId="01668FBE" w14:textId="05228DE8" w:rsidR="006E02E6" w:rsidRPr="00CB3EE5" w:rsidRDefault="00FB07B1" w:rsidP="00CB3EE5">
            <w:pPr>
              <w:spacing w:before="60" w:after="60"/>
              <w:jc w:val="center"/>
              <w:rPr>
                <w:b/>
                <w:szCs w:val="22"/>
                <w:lang w:val="en-GB"/>
              </w:rPr>
            </w:pPr>
            <w:r w:rsidRPr="00CB3EE5">
              <w:rPr>
                <w:b/>
                <w:szCs w:val="22"/>
                <w:lang w:val="en-GB"/>
              </w:rPr>
              <w:t>55</w:t>
            </w:r>
          </w:p>
        </w:tc>
        <w:tc>
          <w:tcPr>
            <w:tcW w:w="1417" w:type="dxa"/>
          </w:tcPr>
          <w:p w14:paraId="56A50B1E" w14:textId="77777777" w:rsidR="006E02E6" w:rsidRPr="00CB3EE5" w:rsidRDefault="006E02E6" w:rsidP="00CB3EE5">
            <w:pPr>
              <w:spacing w:before="60" w:after="60"/>
              <w:jc w:val="center"/>
              <w:rPr>
                <w:b/>
                <w:sz w:val="20"/>
                <w:lang w:val="en-GB"/>
              </w:rPr>
            </w:pPr>
          </w:p>
        </w:tc>
      </w:tr>
      <w:tr w:rsidR="006E02E6" w:rsidRPr="00CB3EE5" w14:paraId="44C7CE19" w14:textId="77777777" w:rsidTr="12C3FD70">
        <w:trPr>
          <w:cantSplit/>
        </w:trPr>
        <w:tc>
          <w:tcPr>
            <w:tcW w:w="3756" w:type="dxa"/>
            <w:vAlign w:val="center"/>
          </w:tcPr>
          <w:p w14:paraId="1B6B5194" w14:textId="44CC5F1F" w:rsidR="006E02E6" w:rsidRPr="00CB3EE5" w:rsidRDefault="006E02E6" w:rsidP="00CB3EE5">
            <w:pPr>
              <w:pStyle w:val="Pln1sloupec"/>
              <w:rPr>
                <w:lang w:val="en-GB"/>
              </w:rPr>
            </w:pPr>
            <w:r w:rsidRPr="00CB3EE5">
              <w:rPr>
                <w:lang w:val="en-GB"/>
              </w:rPr>
              <w:t>Introduction to Psychology with Social Skills Training</w:t>
            </w:r>
          </w:p>
        </w:tc>
        <w:tc>
          <w:tcPr>
            <w:tcW w:w="1559" w:type="dxa"/>
            <w:vAlign w:val="center"/>
          </w:tcPr>
          <w:p w14:paraId="7F256E28" w14:textId="0565389C" w:rsidR="006E02E6" w:rsidRPr="00CB3EE5" w:rsidRDefault="00621F02" w:rsidP="00CB3EE5">
            <w:pPr>
              <w:pStyle w:val="Plnostatnsloupce"/>
              <w:rPr>
                <w:lang w:val="en-GB"/>
              </w:rPr>
            </w:pPr>
            <w:r w:rsidRPr="00CB3EE5">
              <w:rPr>
                <w:lang w:val="en-GB"/>
              </w:rPr>
              <w:t>APS100058E</w:t>
            </w:r>
          </w:p>
        </w:tc>
        <w:tc>
          <w:tcPr>
            <w:tcW w:w="851" w:type="dxa"/>
            <w:vAlign w:val="center"/>
          </w:tcPr>
          <w:p w14:paraId="59FFFB1A" w14:textId="62163B3F" w:rsidR="006E02E6" w:rsidRPr="00CB3EE5" w:rsidRDefault="00326C37" w:rsidP="00CB3EE5">
            <w:pPr>
              <w:pStyle w:val="Plnostatnsloupce"/>
              <w:rPr>
                <w:lang w:val="en-GB"/>
              </w:rPr>
            </w:pPr>
            <w:r w:rsidRPr="00CB3EE5">
              <w:rPr>
                <w:lang w:val="en-GB"/>
              </w:rPr>
              <w:t>– / 2</w:t>
            </w:r>
          </w:p>
        </w:tc>
        <w:tc>
          <w:tcPr>
            <w:tcW w:w="850" w:type="dxa"/>
            <w:vAlign w:val="center"/>
          </w:tcPr>
          <w:p w14:paraId="4C50F6FA" w14:textId="77777777" w:rsidR="006E02E6" w:rsidRPr="00CB3EE5" w:rsidRDefault="006E02E6" w:rsidP="00CB3EE5">
            <w:pPr>
              <w:pStyle w:val="Plnostatnsloupce"/>
              <w:rPr>
                <w:lang w:val="en-GB"/>
              </w:rPr>
            </w:pPr>
          </w:p>
        </w:tc>
        <w:tc>
          <w:tcPr>
            <w:tcW w:w="709" w:type="dxa"/>
            <w:vAlign w:val="center"/>
          </w:tcPr>
          <w:p w14:paraId="591FA930" w14:textId="7B7AC6F2" w:rsidR="006E02E6" w:rsidRPr="00CB3EE5" w:rsidRDefault="00175AC4" w:rsidP="00CB3EE5">
            <w:pPr>
              <w:pStyle w:val="Plnostatnsloupce"/>
              <w:rPr>
                <w:lang w:val="en-GB"/>
              </w:rPr>
            </w:pPr>
            <w:r w:rsidRPr="00CB3EE5">
              <w:rPr>
                <w:lang w:val="en-GB"/>
              </w:rPr>
              <w:t>Cr</w:t>
            </w:r>
          </w:p>
        </w:tc>
        <w:tc>
          <w:tcPr>
            <w:tcW w:w="709" w:type="dxa"/>
            <w:vAlign w:val="center"/>
          </w:tcPr>
          <w:p w14:paraId="2EAA8482" w14:textId="359B1B30" w:rsidR="006E02E6" w:rsidRPr="00CB3EE5" w:rsidRDefault="00326C37" w:rsidP="00CB3EE5">
            <w:pPr>
              <w:pStyle w:val="Plnostatnsloupce"/>
              <w:rPr>
                <w:lang w:val="en-GB"/>
              </w:rPr>
            </w:pPr>
            <w:r w:rsidRPr="00CB3EE5">
              <w:rPr>
                <w:lang w:val="en-GB"/>
              </w:rPr>
              <w:t>4</w:t>
            </w:r>
          </w:p>
        </w:tc>
        <w:tc>
          <w:tcPr>
            <w:tcW w:w="1417" w:type="dxa"/>
            <w:vAlign w:val="center"/>
          </w:tcPr>
          <w:p w14:paraId="5EAA428C" w14:textId="77777777" w:rsidR="006E02E6" w:rsidRPr="00CB3EE5" w:rsidRDefault="006E02E6" w:rsidP="00CB3EE5">
            <w:pPr>
              <w:pStyle w:val="Plnostatnsloupce"/>
              <w:rPr>
                <w:lang w:val="en-GB"/>
              </w:rPr>
            </w:pPr>
          </w:p>
        </w:tc>
      </w:tr>
      <w:tr w:rsidR="006E02E6" w:rsidRPr="00CB3EE5" w14:paraId="7E043694" w14:textId="77777777" w:rsidTr="12C3FD70">
        <w:trPr>
          <w:cantSplit/>
        </w:trPr>
        <w:tc>
          <w:tcPr>
            <w:tcW w:w="3756" w:type="dxa"/>
            <w:vAlign w:val="center"/>
          </w:tcPr>
          <w:p w14:paraId="403A7BBC" w14:textId="5C58F562" w:rsidR="006E02E6" w:rsidRPr="00CB3EE5" w:rsidRDefault="006E02E6" w:rsidP="00CB3EE5">
            <w:pPr>
              <w:pStyle w:val="Pln1sloupec"/>
              <w:rPr>
                <w:lang w:val="en-GB"/>
              </w:rPr>
            </w:pPr>
            <w:r w:rsidRPr="00CB3EE5">
              <w:rPr>
                <w:lang w:val="en-GB"/>
              </w:rPr>
              <w:t>Statistics I</w:t>
            </w:r>
          </w:p>
        </w:tc>
        <w:tc>
          <w:tcPr>
            <w:tcW w:w="1559" w:type="dxa"/>
            <w:vAlign w:val="center"/>
          </w:tcPr>
          <w:p w14:paraId="1EA9AF4B" w14:textId="6003CC52" w:rsidR="006E02E6" w:rsidRPr="00CB3EE5" w:rsidRDefault="0025465D" w:rsidP="00CB3EE5">
            <w:pPr>
              <w:pStyle w:val="Plnostatnsloupce"/>
              <w:rPr>
                <w:lang w:val="en-GB"/>
              </w:rPr>
            </w:pPr>
            <w:r w:rsidRPr="00CB3EE5">
              <w:rPr>
                <w:lang w:val="en-GB"/>
              </w:rPr>
              <w:t>APS100077E</w:t>
            </w:r>
          </w:p>
        </w:tc>
        <w:tc>
          <w:tcPr>
            <w:tcW w:w="851" w:type="dxa"/>
            <w:vAlign w:val="center"/>
          </w:tcPr>
          <w:p w14:paraId="6EB69B79" w14:textId="77777777" w:rsidR="006E02E6" w:rsidRPr="00CB3EE5" w:rsidRDefault="006E02E6" w:rsidP="00CB3EE5">
            <w:pPr>
              <w:pStyle w:val="Plnostatnsloupce"/>
              <w:rPr>
                <w:lang w:val="en-GB"/>
              </w:rPr>
            </w:pPr>
            <w:r w:rsidRPr="00CB3EE5">
              <w:rPr>
                <w:lang w:val="en-GB"/>
              </w:rPr>
              <w:t>1 / 1</w:t>
            </w:r>
          </w:p>
        </w:tc>
        <w:tc>
          <w:tcPr>
            <w:tcW w:w="850" w:type="dxa"/>
            <w:vAlign w:val="center"/>
          </w:tcPr>
          <w:p w14:paraId="6E7758E1" w14:textId="77777777" w:rsidR="006E02E6" w:rsidRPr="00CB3EE5" w:rsidRDefault="006E02E6" w:rsidP="00CB3EE5">
            <w:pPr>
              <w:pStyle w:val="Plnostatnsloupce"/>
              <w:rPr>
                <w:lang w:val="en-GB"/>
              </w:rPr>
            </w:pPr>
          </w:p>
        </w:tc>
        <w:tc>
          <w:tcPr>
            <w:tcW w:w="709" w:type="dxa"/>
            <w:vAlign w:val="center"/>
          </w:tcPr>
          <w:p w14:paraId="7399AD8A" w14:textId="1738A434" w:rsidR="006E02E6" w:rsidRPr="00CB3EE5" w:rsidRDefault="00175AC4" w:rsidP="00CB3EE5">
            <w:pPr>
              <w:pStyle w:val="Plnostatnsloupce"/>
              <w:rPr>
                <w:lang w:val="en-GB"/>
              </w:rPr>
            </w:pPr>
            <w:r w:rsidRPr="00CB3EE5">
              <w:rPr>
                <w:lang w:val="en-GB"/>
              </w:rPr>
              <w:t>Cr</w:t>
            </w:r>
          </w:p>
        </w:tc>
        <w:tc>
          <w:tcPr>
            <w:tcW w:w="709" w:type="dxa"/>
            <w:vAlign w:val="center"/>
          </w:tcPr>
          <w:p w14:paraId="69A3866F" w14:textId="77777777" w:rsidR="006E02E6" w:rsidRPr="00CB3EE5" w:rsidRDefault="006E02E6" w:rsidP="00CB3EE5">
            <w:pPr>
              <w:pStyle w:val="Plnostatnsloupce"/>
              <w:rPr>
                <w:lang w:val="en-GB"/>
              </w:rPr>
            </w:pPr>
            <w:r w:rsidRPr="00CB3EE5">
              <w:rPr>
                <w:lang w:val="en-GB"/>
              </w:rPr>
              <w:t>3</w:t>
            </w:r>
          </w:p>
        </w:tc>
        <w:tc>
          <w:tcPr>
            <w:tcW w:w="1417" w:type="dxa"/>
            <w:vAlign w:val="center"/>
          </w:tcPr>
          <w:p w14:paraId="4169418B" w14:textId="77777777" w:rsidR="006E02E6" w:rsidRPr="00CB3EE5" w:rsidRDefault="006E02E6" w:rsidP="00CB3EE5">
            <w:pPr>
              <w:pStyle w:val="Plnostatnsloupce"/>
              <w:rPr>
                <w:lang w:val="en-GB"/>
              </w:rPr>
            </w:pPr>
          </w:p>
        </w:tc>
      </w:tr>
      <w:tr w:rsidR="006E02E6" w:rsidRPr="00CB3EE5" w14:paraId="28965CF4" w14:textId="77777777" w:rsidTr="00CB3EE5">
        <w:trPr>
          <w:cantSplit/>
        </w:trPr>
        <w:tc>
          <w:tcPr>
            <w:tcW w:w="3756" w:type="dxa"/>
            <w:vAlign w:val="center"/>
          </w:tcPr>
          <w:p w14:paraId="02AEB7BE" w14:textId="4CBA14C1" w:rsidR="006E02E6" w:rsidRPr="00CB3EE5" w:rsidRDefault="006E02E6" w:rsidP="00CB3EE5">
            <w:pPr>
              <w:pStyle w:val="Pln1sloupec"/>
              <w:rPr>
                <w:lang w:val="en-GB"/>
              </w:rPr>
            </w:pPr>
            <w:r w:rsidRPr="00CB3EE5">
              <w:rPr>
                <w:lang w:val="en-GB"/>
              </w:rPr>
              <w:t>Statistics II</w:t>
            </w:r>
          </w:p>
        </w:tc>
        <w:tc>
          <w:tcPr>
            <w:tcW w:w="1559" w:type="dxa"/>
            <w:vAlign w:val="center"/>
          </w:tcPr>
          <w:p w14:paraId="03CB9DC3" w14:textId="635EADCE" w:rsidR="006E02E6" w:rsidRPr="00CB3EE5" w:rsidRDefault="00D96F21" w:rsidP="00CB3EE5">
            <w:pPr>
              <w:pStyle w:val="Plnostatnsloupce"/>
              <w:rPr>
                <w:lang w:val="en-GB"/>
              </w:rPr>
            </w:pPr>
            <w:r w:rsidRPr="00CB3EE5">
              <w:rPr>
                <w:lang w:val="en-GB"/>
              </w:rPr>
              <w:t>APS100078E</w:t>
            </w:r>
          </w:p>
        </w:tc>
        <w:tc>
          <w:tcPr>
            <w:tcW w:w="851" w:type="dxa"/>
            <w:vAlign w:val="center"/>
          </w:tcPr>
          <w:p w14:paraId="356FFBFD" w14:textId="77777777" w:rsidR="006E02E6" w:rsidRPr="00CB3EE5" w:rsidRDefault="006E02E6" w:rsidP="00CB3EE5">
            <w:pPr>
              <w:pStyle w:val="Plnostatnsloupce"/>
              <w:rPr>
                <w:lang w:val="en-GB"/>
              </w:rPr>
            </w:pPr>
          </w:p>
        </w:tc>
        <w:tc>
          <w:tcPr>
            <w:tcW w:w="850" w:type="dxa"/>
            <w:vAlign w:val="center"/>
          </w:tcPr>
          <w:p w14:paraId="2422E195" w14:textId="77777777" w:rsidR="006E02E6" w:rsidRPr="00CB3EE5" w:rsidRDefault="006E02E6" w:rsidP="00CB3EE5">
            <w:pPr>
              <w:pStyle w:val="Plnostatnsloupce"/>
              <w:rPr>
                <w:lang w:val="en-GB"/>
              </w:rPr>
            </w:pPr>
            <w:r w:rsidRPr="00CB3EE5">
              <w:rPr>
                <w:lang w:val="en-GB"/>
              </w:rPr>
              <w:t>1 / 1</w:t>
            </w:r>
          </w:p>
        </w:tc>
        <w:tc>
          <w:tcPr>
            <w:tcW w:w="709" w:type="dxa"/>
            <w:vAlign w:val="center"/>
          </w:tcPr>
          <w:p w14:paraId="6934E306" w14:textId="5E2CA953" w:rsidR="006E02E6" w:rsidRPr="00CB3EE5" w:rsidRDefault="00175AC4" w:rsidP="00CB3EE5">
            <w:pPr>
              <w:pStyle w:val="Plnostatnsloupce"/>
              <w:rPr>
                <w:lang w:val="en-GB"/>
              </w:rPr>
            </w:pPr>
            <w:r w:rsidRPr="00CB3EE5">
              <w:rPr>
                <w:lang w:val="en-GB"/>
              </w:rPr>
              <w:t>Ex</w:t>
            </w:r>
          </w:p>
        </w:tc>
        <w:tc>
          <w:tcPr>
            <w:tcW w:w="709" w:type="dxa"/>
            <w:vAlign w:val="center"/>
          </w:tcPr>
          <w:p w14:paraId="2CF64B7A"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7FBA492E" w14:textId="474D67FA" w:rsidR="006E02E6" w:rsidRPr="00CB3EE5" w:rsidRDefault="00A71F7A" w:rsidP="00CB3EE5">
            <w:pPr>
              <w:pStyle w:val="Plnostatnsloupce"/>
              <w:rPr>
                <w:lang w:val="en-GB"/>
              </w:rPr>
            </w:pPr>
            <w:r w:rsidRPr="00CB3EE5">
              <w:rPr>
                <w:lang w:val="en-GB"/>
              </w:rPr>
              <w:t>APS100077E</w:t>
            </w:r>
          </w:p>
        </w:tc>
      </w:tr>
      <w:tr w:rsidR="006E02E6" w:rsidRPr="00CB3EE5" w14:paraId="13FC292D" w14:textId="77777777" w:rsidTr="12C3FD70">
        <w:trPr>
          <w:cantSplit/>
        </w:trPr>
        <w:tc>
          <w:tcPr>
            <w:tcW w:w="3756" w:type="dxa"/>
            <w:vAlign w:val="center"/>
          </w:tcPr>
          <w:p w14:paraId="2B78BE34" w14:textId="0DB24C77" w:rsidR="006E02E6" w:rsidRPr="00CB3EE5" w:rsidRDefault="006E02E6" w:rsidP="00CB3EE5">
            <w:pPr>
              <w:pStyle w:val="Pln1sloupec"/>
              <w:rPr>
                <w:lang w:val="en-GB"/>
              </w:rPr>
            </w:pPr>
            <w:r w:rsidRPr="00CB3EE5">
              <w:rPr>
                <w:lang w:val="en-GB"/>
              </w:rPr>
              <w:t>Human Anatomy, Physiology, and Genetics</w:t>
            </w:r>
          </w:p>
        </w:tc>
        <w:tc>
          <w:tcPr>
            <w:tcW w:w="1559" w:type="dxa"/>
            <w:vAlign w:val="center"/>
          </w:tcPr>
          <w:p w14:paraId="5225A842" w14:textId="7F047D56" w:rsidR="006E02E6" w:rsidRPr="00CB3EE5" w:rsidRDefault="00114C98" w:rsidP="00CB3EE5">
            <w:pPr>
              <w:pStyle w:val="Plnostatnsloupce"/>
              <w:rPr>
                <w:lang w:val="en-GB"/>
              </w:rPr>
            </w:pPr>
            <w:r w:rsidRPr="00CB3EE5">
              <w:rPr>
                <w:lang w:val="en-GB"/>
              </w:rPr>
              <w:t>APS100061E</w:t>
            </w:r>
          </w:p>
        </w:tc>
        <w:tc>
          <w:tcPr>
            <w:tcW w:w="851" w:type="dxa"/>
            <w:vAlign w:val="center"/>
          </w:tcPr>
          <w:p w14:paraId="09B4BDE0" w14:textId="77777777" w:rsidR="006E02E6" w:rsidRPr="00CB3EE5" w:rsidRDefault="006E02E6" w:rsidP="00CB3EE5">
            <w:pPr>
              <w:pStyle w:val="Plnostatnsloupce"/>
              <w:rPr>
                <w:lang w:val="en-GB"/>
              </w:rPr>
            </w:pPr>
            <w:r w:rsidRPr="00CB3EE5">
              <w:rPr>
                <w:lang w:val="en-GB"/>
              </w:rPr>
              <w:t>1 / 1</w:t>
            </w:r>
          </w:p>
        </w:tc>
        <w:tc>
          <w:tcPr>
            <w:tcW w:w="850" w:type="dxa"/>
            <w:vAlign w:val="center"/>
          </w:tcPr>
          <w:p w14:paraId="75E5024E" w14:textId="77777777" w:rsidR="006E02E6" w:rsidRPr="00CB3EE5" w:rsidRDefault="006E02E6" w:rsidP="00CB3EE5">
            <w:pPr>
              <w:pStyle w:val="Plnostatnsloupce"/>
              <w:rPr>
                <w:lang w:val="en-GB"/>
              </w:rPr>
            </w:pPr>
          </w:p>
        </w:tc>
        <w:tc>
          <w:tcPr>
            <w:tcW w:w="709" w:type="dxa"/>
            <w:vAlign w:val="center"/>
          </w:tcPr>
          <w:p w14:paraId="6D96528F" w14:textId="1C0D877E" w:rsidR="006E02E6" w:rsidRPr="00CB3EE5" w:rsidRDefault="00175AC4" w:rsidP="00CB3EE5">
            <w:pPr>
              <w:pStyle w:val="Plnostatnsloupce"/>
              <w:rPr>
                <w:lang w:val="en-GB"/>
              </w:rPr>
            </w:pPr>
            <w:r w:rsidRPr="00CB3EE5">
              <w:rPr>
                <w:lang w:val="en-GB"/>
              </w:rPr>
              <w:t>Ex</w:t>
            </w:r>
          </w:p>
        </w:tc>
        <w:tc>
          <w:tcPr>
            <w:tcW w:w="709" w:type="dxa"/>
            <w:vAlign w:val="center"/>
          </w:tcPr>
          <w:p w14:paraId="3AEA2B44"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448A9829" w14:textId="77777777" w:rsidR="006E02E6" w:rsidRPr="00CB3EE5" w:rsidRDefault="006E02E6" w:rsidP="00CB3EE5">
            <w:pPr>
              <w:pStyle w:val="Plnostatnsloupce"/>
              <w:rPr>
                <w:lang w:val="en-GB"/>
              </w:rPr>
            </w:pPr>
          </w:p>
        </w:tc>
      </w:tr>
      <w:tr w:rsidR="006E02E6" w:rsidRPr="00CB3EE5" w14:paraId="5F855740" w14:textId="77777777" w:rsidTr="12C3FD70">
        <w:trPr>
          <w:cantSplit/>
        </w:trPr>
        <w:tc>
          <w:tcPr>
            <w:tcW w:w="3756" w:type="dxa"/>
            <w:vAlign w:val="center"/>
          </w:tcPr>
          <w:p w14:paraId="4BC45360" w14:textId="4309E340" w:rsidR="006E02E6" w:rsidRPr="00CB3EE5" w:rsidRDefault="006E02E6" w:rsidP="00CB3EE5">
            <w:pPr>
              <w:pStyle w:val="Pln1sloupec"/>
              <w:rPr>
                <w:lang w:val="en-GB"/>
              </w:rPr>
            </w:pPr>
            <w:r w:rsidRPr="00CB3EE5">
              <w:rPr>
                <w:lang w:val="en-GB"/>
              </w:rPr>
              <w:t>History of Psychology</w:t>
            </w:r>
          </w:p>
        </w:tc>
        <w:tc>
          <w:tcPr>
            <w:tcW w:w="1559" w:type="dxa"/>
            <w:vAlign w:val="center"/>
          </w:tcPr>
          <w:p w14:paraId="45BF7446" w14:textId="1B27D965" w:rsidR="006E02E6" w:rsidRPr="00CB3EE5" w:rsidRDefault="002C0143" w:rsidP="00CB3EE5">
            <w:pPr>
              <w:pStyle w:val="Plnostatnsloupce"/>
              <w:rPr>
                <w:lang w:val="en-GB"/>
              </w:rPr>
            </w:pPr>
            <w:r w:rsidRPr="00CB3EE5">
              <w:rPr>
                <w:lang w:val="en-GB"/>
              </w:rPr>
              <w:t>APS100079</w:t>
            </w:r>
            <w:r w:rsidR="00535816">
              <w:rPr>
                <w:lang w:val="en-GB"/>
              </w:rPr>
              <w:t>E</w:t>
            </w:r>
          </w:p>
        </w:tc>
        <w:tc>
          <w:tcPr>
            <w:tcW w:w="851" w:type="dxa"/>
            <w:vAlign w:val="center"/>
          </w:tcPr>
          <w:p w14:paraId="5CDC7892" w14:textId="77777777" w:rsidR="006E02E6" w:rsidRPr="00CB3EE5" w:rsidRDefault="006E02E6" w:rsidP="00CB3EE5">
            <w:pPr>
              <w:pStyle w:val="Plnostatnsloupce"/>
              <w:rPr>
                <w:lang w:val="en-GB"/>
              </w:rPr>
            </w:pPr>
            <w:r w:rsidRPr="00CB3EE5">
              <w:rPr>
                <w:lang w:val="en-GB"/>
              </w:rPr>
              <w:t>1 / 1</w:t>
            </w:r>
          </w:p>
        </w:tc>
        <w:tc>
          <w:tcPr>
            <w:tcW w:w="850" w:type="dxa"/>
            <w:vAlign w:val="center"/>
          </w:tcPr>
          <w:p w14:paraId="110A5C66" w14:textId="77777777" w:rsidR="006E02E6" w:rsidRPr="00CB3EE5" w:rsidRDefault="006E02E6" w:rsidP="00CB3EE5">
            <w:pPr>
              <w:pStyle w:val="Plnostatnsloupce"/>
              <w:rPr>
                <w:lang w:val="en-GB"/>
              </w:rPr>
            </w:pPr>
          </w:p>
        </w:tc>
        <w:tc>
          <w:tcPr>
            <w:tcW w:w="709" w:type="dxa"/>
            <w:vAlign w:val="center"/>
          </w:tcPr>
          <w:p w14:paraId="558762FC" w14:textId="6BE34576" w:rsidR="006E02E6" w:rsidRPr="00CB3EE5" w:rsidRDefault="00175AC4" w:rsidP="00CB3EE5">
            <w:pPr>
              <w:pStyle w:val="Plnostatnsloupce"/>
              <w:rPr>
                <w:lang w:val="en-GB"/>
              </w:rPr>
            </w:pPr>
            <w:r w:rsidRPr="00CB3EE5">
              <w:rPr>
                <w:lang w:val="en-GB"/>
              </w:rPr>
              <w:t>Ex</w:t>
            </w:r>
          </w:p>
        </w:tc>
        <w:tc>
          <w:tcPr>
            <w:tcW w:w="709" w:type="dxa"/>
            <w:vAlign w:val="center"/>
          </w:tcPr>
          <w:p w14:paraId="45ED44A6"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3A6F6BBF" w14:textId="77777777" w:rsidR="006E02E6" w:rsidRPr="00CB3EE5" w:rsidRDefault="006E02E6" w:rsidP="00CB3EE5">
            <w:pPr>
              <w:pStyle w:val="Plnostatnsloupce"/>
              <w:rPr>
                <w:lang w:val="en-GB"/>
              </w:rPr>
            </w:pPr>
          </w:p>
        </w:tc>
      </w:tr>
      <w:tr w:rsidR="006E02E6" w:rsidRPr="00CB3EE5" w14:paraId="7A8251BD" w14:textId="77777777" w:rsidTr="12C3FD70">
        <w:trPr>
          <w:cantSplit/>
        </w:trPr>
        <w:tc>
          <w:tcPr>
            <w:tcW w:w="3756" w:type="dxa"/>
            <w:vAlign w:val="center"/>
          </w:tcPr>
          <w:p w14:paraId="19711C6D" w14:textId="0C6E0604" w:rsidR="006E02E6" w:rsidRPr="00CB3EE5" w:rsidRDefault="006E02E6" w:rsidP="00CB3EE5">
            <w:pPr>
              <w:pStyle w:val="Pln1sloupec"/>
              <w:rPr>
                <w:lang w:val="en-GB"/>
              </w:rPr>
            </w:pPr>
            <w:r w:rsidRPr="00CB3EE5">
              <w:rPr>
                <w:lang w:val="en-GB"/>
              </w:rPr>
              <w:t>Developmental Psychology I</w:t>
            </w:r>
          </w:p>
        </w:tc>
        <w:tc>
          <w:tcPr>
            <w:tcW w:w="1559" w:type="dxa"/>
            <w:vAlign w:val="center"/>
          </w:tcPr>
          <w:p w14:paraId="235C43D6" w14:textId="06A4003E" w:rsidR="006E02E6" w:rsidRPr="00CB3EE5" w:rsidRDefault="00136A1D" w:rsidP="00CB3EE5">
            <w:pPr>
              <w:pStyle w:val="Plnostatnsloupce"/>
              <w:rPr>
                <w:lang w:val="en-GB"/>
              </w:rPr>
            </w:pPr>
            <w:r w:rsidRPr="00CB3EE5">
              <w:rPr>
                <w:lang w:val="en-GB"/>
              </w:rPr>
              <w:t>APS100080E</w:t>
            </w:r>
          </w:p>
        </w:tc>
        <w:tc>
          <w:tcPr>
            <w:tcW w:w="851" w:type="dxa"/>
            <w:vAlign w:val="center"/>
          </w:tcPr>
          <w:p w14:paraId="25A33219" w14:textId="77777777" w:rsidR="006E02E6" w:rsidRPr="00CB3EE5" w:rsidRDefault="006E02E6" w:rsidP="00CB3EE5">
            <w:pPr>
              <w:pStyle w:val="Plnostatnsloupce"/>
              <w:rPr>
                <w:lang w:val="en-GB"/>
              </w:rPr>
            </w:pPr>
            <w:r w:rsidRPr="00CB3EE5">
              <w:rPr>
                <w:lang w:val="en-GB"/>
              </w:rPr>
              <w:t>2 / 1</w:t>
            </w:r>
          </w:p>
        </w:tc>
        <w:tc>
          <w:tcPr>
            <w:tcW w:w="850" w:type="dxa"/>
            <w:vAlign w:val="center"/>
          </w:tcPr>
          <w:p w14:paraId="00C5BC42" w14:textId="77777777" w:rsidR="006E02E6" w:rsidRPr="00CB3EE5" w:rsidRDefault="006E02E6" w:rsidP="00CB3EE5">
            <w:pPr>
              <w:pStyle w:val="Plnostatnsloupce"/>
              <w:rPr>
                <w:lang w:val="en-GB"/>
              </w:rPr>
            </w:pPr>
          </w:p>
        </w:tc>
        <w:tc>
          <w:tcPr>
            <w:tcW w:w="709" w:type="dxa"/>
            <w:vAlign w:val="center"/>
          </w:tcPr>
          <w:p w14:paraId="3CD3D4EB" w14:textId="47C94F74" w:rsidR="006E02E6" w:rsidRPr="00CB3EE5" w:rsidRDefault="00175AC4" w:rsidP="00CB3EE5">
            <w:pPr>
              <w:pStyle w:val="Plnostatnsloupce"/>
              <w:rPr>
                <w:lang w:val="en-GB"/>
              </w:rPr>
            </w:pPr>
            <w:r w:rsidRPr="00CB3EE5">
              <w:rPr>
                <w:lang w:val="en-GB"/>
              </w:rPr>
              <w:t>Cr</w:t>
            </w:r>
          </w:p>
        </w:tc>
        <w:tc>
          <w:tcPr>
            <w:tcW w:w="709" w:type="dxa"/>
            <w:vAlign w:val="center"/>
          </w:tcPr>
          <w:p w14:paraId="259C03E8"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6D4E93A0" w14:textId="77777777" w:rsidR="006E02E6" w:rsidRPr="00CB3EE5" w:rsidRDefault="006E02E6" w:rsidP="00CB3EE5">
            <w:pPr>
              <w:pStyle w:val="Plnostatnsloupce"/>
              <w:rPr>
                <w:lang w:val="en-GB"/>
              </w:rPr>
            </w:pPr>
          </w:p>
        </w:tc>
      </w:tr>
      <w:tr w:rsidR="006E02E6" w:rsidRPr="00CB3EE5" w14:paraId="4B59FBDC" w14:textId="77777777" w:rsidTr="00CB3EE5">
        <w:trPr>
          <w:cantSplit/>
        </w:trPr>
        <w:tc>
          <w:tcPr>
            <w:tcW w:w="3756" w:type="dxa"/>
            <w:vAlign w:val="center"/>
          </w:tcPr>
          <w:p w14:paraId="7486C029" w14:textId="721CE711" w:rsidR="006E02E6" w:rsidRPr="00CB3EE5" w:rsidRDefault="006E02E6" w:rsidP="00CB3EE5">
            <w:pPr>
              <w:pStyle w:val="Pln1sloupec"/>
              <w:rPr>
                <w:lang w:val="en-GB"/>
              </w:rPr>
            </w:pPr>
            <w:r w:rsidRPr="00CB3EE5">
              <w:rPr>
                <w:lang w:val="en-GB"/>
              </w:rPr>
              <w:t>Developmental Psychology II</w:t>
            </w:r>
          </w:p>
        </w:tc>
        <w:tc>
          <w:tcPr>
            <w:tcW w:w="1559" w:type="dxa"/>
            <w:vAlign w:val="center"/>
          </w:tcPr>
          <w:p w14:paraId="7086D283" w14:textId="2F288D3C" w:rsidR="006E02E6" w:rsidRPr="00CB3EE5" w:rsidRDefault="00136A1D" w:rsidP="00CB3EE5">
            <w:pPr>
              <w:pStyle w:val="Plnostatnsloupce"/>
              <w:rPr>
                <w:lang w:val="en-GB"/>
              </w:rPr>
            </w:pPr>
            <w:r w:rsidRPr="00CB3EE5">
              <w:rPr>
                <w:lang w:val="en-GB"/>
              </w:rPr>
              <w:t>APS100081E</w:t>
            </w:r>
          </w:p>
        </w:tc>
        <w:tc>
          <w:tcPr>
            <w:tcW w:w="851" w:type="dxa"/>
            <w:vAlign w:val="center"/>
          </w:tcPr>
          <w:p w14:paraId="7F46E1E6" w14:textId="77777777" w:rsidR="006E02E6" w:rsidRPr="00CB3EE5" w:rsidRDefault="006E02E6" w:rsidP="00CB3EE5">
            <w:pPr>
              <w:pStyle w:val="Plnostatnsloupce"/>
              <w:rPr>
                <w:lang w:val="en-GB"/>
              </w:rPr>
            </w:pPr>
          </w:p>
        </w:tc>
        <w:tc>
          <w:tcPr>
            <w:tcW w:w="850" w:type="dxa"/>
            <w:vAlign w:val="center"/>
          </w:tcPr>
          <w:p w14:paraId="5D552D90" w14:textId="77777777" w:rsidR="006E02E6" w:rsidRPr="00CB3EE5" w:rsidRDefault="006E02E6" w:rsidP="00CB3EE5">
            <w:pPr>
              <w:pStyle w:val="Plnostatnsloupce"/>
              <w:rPr>
                <w:lang w:val="en-GB"/>
              </w:rPr>
            </w:pPr>
            <w:r w:rsidRPr="00CB3EE5">
              <w:rPr>
                <w:lang w:val="en-GB"/>
              </w:rPr>
              <w:t>2 / 1</w:t>
            </w:r>
          </w:p>
        </w:tc>
        <w:tc>
          <w:tcPr>
            <w:tcW w:w="709" w:type="dxa"/>
            <w:vAlign w:val="center"/>
          </w:tcPr>
          <w:p w14:paraId="27C1D4A4" w14:textId="28487EE5" w:rsidR="006E02E6" w:rsidRPr="00CB3EE5" w:rsidRDefault="00175AC4" w:rsidP="00CB3EE5">
            <w:pPr>
              <w:pStyle w:val="Plnostatnsloupce"/>
              <w:rPr>
                <w:lang w:val="en-GB"/>
              </w:rPr>
            </w:pPr>
            <w:r w:rsidRPr="00CB3EE5">
              <w:rPr>
                <w:lang w:val="en-GB"/>
              </w:rPr>
              <w:t>Ex</w:t>
            </w:r>
          </w:p>
        </w:tc>
        <w:tc>
          <w:tcPr>
            <w:tcW w:w="709" w:type="dxa"/>
            <w:vAlign w:val="center"/>
          </w:tcPr>
          <w:p w14:paraId="52075D8F" w14:textId="6D39DC00" w:rsidR="006E02E6" w:rsidRPr="00CB3EE5" w:rsidRDefault="006E02E6" w:rsidP="00CB3EE5">
            <w:pPr>
              <w:pStyle w:val="Plnostatnsloupce"/>
              <w:rPr>
                <w:lang w:val="en-GB"/>
              </w:rPr>
            </w:pPr>
            <w:r w:rsidRPr="00CB3EE5">
              <w:rPr>
                <w:lang w:val="en-GB"/>
              </w:rPr>
              <w:t>4</w:t>
            </w:r>
          </w:p>
        </w:tc>
        <w:tc>
          <w:tcPr>
            <w:tcW w:w="1417" w:type="dxa"/>
            <w:vAlign w:val="center"/>
          </w:tcPr>
          <w:p w14:paraId="7F9D29D0" w14:textId="7B459A6B" w:rsidR="006E02E6" w:rsidRPr="00CB3EE5" w:rsidRDefault="00A71F7A" w:rsidP="00CB3EE5">
            <w:pPr>
              <w:pStyle w:val="Plnostatnsloupce"/>
              <w:rPr>
                <w:lang w:val="en-GB"/>
              </w:rPr>
            </w:pPr>
            <w:r w:rsidRPr="00CB3EE5">
              <w:rPr>
                <w:lang w:val="en-GB"/>
              </w:rPr>
              <w:t>APS100080E</w:t>
            </w:r>
          </w:p>
        </w:tc>
      </w:tr>
      <w:tr w:rsidR="006E02E6" w:rsidRPr="00CB3EE5" w14:paraId="562C5A88" w14:textId="77777777" w:rsidTr="12C3FD70">
        <w:trPr>
          <w:cantSplit/>
        </w:trPr>
        <w:tc>
          <w:tcPr>
            <w:tcW w:w="3756" w:type="dxa"/>
            <w:vAlign w:val="center"/>
          </w:tcPr>
          <w:p w14:paraId="562004F5" w14:textId="1518DC23" w:rsidR="006E02E6" w:rsidRPr="00CB3EE5" w:rsidRDefault="006E02E6" w:rsidP="00CB3EE5">
            <w:pPr>
              <w:pStyle w:val="Pln1sloupec"/>
              <w:rPr>
                <w:lang w:val="en-GB"/>
              </w:rPr>
            </w:pPr>
            <w:r w:rsidRPr="00CB3EE5">
              <w:rPr>
                <w:lang w:val="en-GB"/>
              </w:rPr>
              <w:t>General and Cognitive Psychology I</w:t>
            </w:r>
          </w:p>
        </w:tc>
        <w:tc>
          <w:tcPr>
            <w:tcW w:w="1559" w:type="dxa"/>
            <w:vAlign w:val="center"/>
          </w:tcPr>
          <w:p w14:paraId="256B0345" w14:textId="28500932" w:rsidR="006E02E6" w:rsidRPr="00CB3EE5" w:rsidRDefault="00933BA4" w:rsidP="00CB3EE5">
            <w:pPr>
              <w:pStyle w:val="Plnostatnsloupce"/>
              <w:rPr>
                <w:lang w:val="en-GB"/>
              </w:rPr>
            </w:pPr>
            <w:r w:rsidRPr="00CB3EE5">
              <w:rPr>
                <w:lang w:val="en-GB"/>
              </w:rPr>
              <w:t>APS100082E</w:t>
            </w:r>
          </w:p>
        </w:tc>
        <w:tc>
          <w:tcPr>
            <w:tcW w:w="851" w:type="dxa"/>
            <w:vAlign w:val="center"/>
          </w:tcPr>
          <w:p w14:paraId="156946DC" w14:textId="77777777" w:rsidR="006E02E6" w:rsidRPr="00CB3EE5" w:rsidRDefault="006E02E6" w:rsidP="00CB3EE5">
            <w:pPr>
              <w:pStyle w:val="Plnostatnsloupce"/>
              <w:rPr>
                <w:lang w:val="en-GB"/>
              </w:rPr>
            </w:pPr>
            <w:r w:rsidRPr="00CB3EE5">
              <w:rPr>
                <w:lang w:val="en-GB"/>
              </w:rPr>
              <w:t>2 / 2</w:t>
            </w:r>
          </w:p>
        </w:tc>
        <w:tc>
          <w:tcPr>
            <w:tcW w:w="850" w:type="dxa"/>
            <w:vAlign w:val="center"/>
          </w:tcPr>
          <w:p w14:paraId="02D022C5" w14:textId="77777777" w:rsidR="006E02E6" w:rsidRPr="00CB3EE5" w:rsidRDefault="006E02E6" w:rsidP="00CB3EE5">
            <w:pPr>
              <w:pStyle w:val="Plnostatnsloupce"/>
              <w:rPr>
                <w:lang w:val="en-GB"/>
              </w:rPr>
            </w:pPr>
          </w:p>
        </w:tc>
        <w:tc>
          <w:tcPr>
            <w:tcW w:w="709" w:type="dxa"/>
            <w:vAlign w:val="center"/>
          </w:tcPr>
          <w:p w14:paraId="05D27F91" w14:textId="1BC5D5D1" w:rsidR="006E02E6" w:rsidRPr="00CB3EE5" w:rsidRDefault="00175AC4" w:rsidP="00CB3EE5">
            <w:pPr>
              <w:pStyle w:val="Plnostatnsloupce"/>
              <w:rPr>
                <w:lang w:val="en-GB"/>
              </w:rPr>
            </w:pPr>
            <w:r w:rsidRPr="00CB3EE5">
              <w:rPr>
                <w:sz w:val="21"/>
                <w:szCs w:val="21"/>
                <w:lang w:val="en-GB"/>
              </w:rPr>
              <w:t>Cr</w:t>
            </w:r>
            <w:r w:rsidR="006E02E6" w:rsidRPr="00CB3EE5">
              <w:rPr>
                <w:sz w:val="21"/>
                <w:szCs w:val="21"/>
                <w:lang w:val="en-GB"/>
              </w:rPr>
              <w:t xml:space="preserve"> + </w:t>
            </w:r>
            <w:r w:rsidRPr="00CB3EE5">
              <w:rPr>
                <w:sz w:val="21"/>
                <w:szCs w:val="21"/>
                <w:lang w:val="en-GB"/>
              </w:rPr>
              <w:t>Ex</w:t>
            </w:r>
          </w:p>
        </w:tc>
        <w:tc>
          <w:tcPr>
            <w:tcW w:w="709" w:type="dxa"/>
            <w:vAlign w:val="center"/>
          </w:tcPr>
          <w:p w14:paraId="7774804B" w14:textId="77777777" w:rsidR="006E02E6" w:rsidRPr="00CB3EE5" w:rsidRDefault="006E02E6" w:rsidP="00CB3EE5">
            <w:pPr>
              <w:pStyle w:val="Plnostatnsloupce"/>
              <w:rPr>
                <w:lang w:val="en-GB"/>
              </w:rPr>
            </w:pPr>
            <w:r w:rsidRPr="00CB3EE5">
              <w:rPr>
                <w:lang w:val="en-GB"/>
              </w:rPr>
              <w:t>5</w:t>
            </w:r>
          </w:p>
        </w:tc>
        <w:tc>
          <w:tcPr>
            <w:tcW w:w="1417" w:type="dxa"/>
            <w:vAlign w:val="center"/>
          </w:tcPr>
          <w:p w14:paraId="4B6AAAEE" w14:textId="77777777" w:rsidR="006E02E6" w:rsidRPr="00CB3EE5" w:rsidRDefault="006E02E6" w:rsidP="00CB3EE5">
            <w:pPr>
              <w:pStyle w:val="Plnostatnsloupce"/>
              <w:rPr>
                <w:strike/>
                <w:lang w:val="en-GB"/>
              </w:rPr>
            </w:pPr>
          </w:p>
        </w:tc>
      </w:tr>
      <w:tr w:rsidR="006E02E6" w:rsidRPr="00CB3EE5" w14:paraId="1C873E53" w14:textId="77777777" w:rsidTr="00CB3EE5">
        <w:trPr>
          <w:cantSplit/>
        </w:trPr>
        <w:tc>
          <w:tcPr>
            <w:tcW w:w="3756" w:type="dxa"/>
            <w:vAlign w:val="center"/>
          </w:tcPr>
          <w:p w14:paraId="7E99E6B9" w14:textId="196DEE40" w:rsidR="006E02E6" w:rsidRPr="00CB3EE5" w:rsidRDefault="006E02E6" w:rsidP="00CB3EE5">
            <w:pPr>
              <w:pStyle w:val="Pln1sloupec"/>
              <w:rPr>
                <w:lang w:val="en-GB"/>
              </w:rPr>
            </w:pPr>
            <w:r w:rsidRPr="00CB3EE5">
              <w:rPr>
                <w:lang w:val="en-GB"/>
              </w:rPr>
              <w:t>General and Cognitive Psychology II</w:t>
            </w:r>
          </w:p>
        </w:tc>
        <w:tc>
          <w:tcPr>
            <w:tcW w:w="1559" w:type="dxa"/>
            <w:vAlign w:val="center"/>
          </w:tcPr>
          <w:p w14:paraId="713546CF" w14:textId="1EFFBC74" w:rsidR="006E02E6" w:rsidRPr="00CB3EE5" w:rsidRDefault="00933BA4" w:rsidP="00CB3EE5">
            <w:pPr>
              <w:pStyle w:val="Plnostatnsloupce"/>
              <w:rPr>
                <w:lang w:val="en-GB"/>
              </w:rPr>
            </w:pPr>
            <w:r w:rsidRPr="00CB3EE5">
              <w:rPr>
                <w:lang w:val="en-GB"/>
              </w:rPr>
              <w:t>APS100083E</w:t>
            </w:r>
          </w:p>
        </w:tc>
        <w:tc>
          <w:tcPr>
            <w:tcW w:w="851" w:type="dxa"/>
            <w:vAlign w:val="center"/>
          </w:tcPr>
          <w:p w14:paraId="23EA59EE" w14:textId="77777777" w:rsidR="006E02E6" w:rsidRPr="00CB3EE5" w:rsidRDefault="006E02E6" w:rsidP="00CB3EE5">
            <w:pPr>
              <w:pStyle w:val="Plnostatnsloupce"/>
              <w:rPr>
                <w:lang w:val="en-GB"/>
              </w:rPr>
            </w:pPr>
          </w:p>
        </w:tc>
        <w:tc>
          <w:tcPr>
            <w:tcW w:w="850" w:type="dxa"/>
            <w:vAlign w:val="center"/>
          </w:tcPr>
          <w:p w14:paraId="7088B422" w14:textId="77777777" w:rsidR="006E02E6" w:rsidRPr="00CB3EE5" w:rsidRDefault="006E02E6" w:rsidP="00CB3EE5">
            <w:pPr>
              <w:pStyle w:val="Plnostatnsloupce"/>
              <w:rPr>
                <w:lang w:val="en-GB"/>
              </w:rPr>
            </w:pPr>
            <w:r w:rsidRPr="00CB3EE5">
              <w:rPr>
                <w:lang w:val="en-GB"/>
              </w:rPr>
              <w:t>2 / 2</w:t>
            </w:r>
          </w:p>
        </w:tc>
        <w:tc>
          <w:tcPr>
            <w:tcW w:w="709" w:type="dxa"/>
            <w:vAlign w:val="center"/>
          </w:tcPr>
          <w:p w14:paraId="477370CA" w14:textId="3147B20C" w:rsidR="006E02E6" w:rsidRPr="00CB3EE5" w:rsidRDefault="00175AC4" w:rsidP="00CB3EE5">
            <w:pPr>
              <w:pStyle w:val="Plnostatnsloupce"/>
              <w:rPr>
                <w:lang w:val="en-GB"/>
              </w:rPr>
            </w:pPr>
            <w:r w:rsidRPr="00CB3EE5">
              <w:rPr>
                <w:sz w:val="21"/>
                <w:szCs w:val="21"/>
                <w:lang w:val="en-GB"/>
              </w:rPr>
              <w:t>Cr</w:t>
            </w:r>
            <w:r w:rsidR="006E02E6" w:rsidRPr="00CB3EE5">
              <w:rPr>
                <w:sz w:val="21"/>
                <w:szCs w:val="21"/>
                <w:lang w:val="en-GB"/>
              </w:rPr>
              <w:t xml:space="preserve"> + </w:t>
            </w:r>
            <w:r w:rsidRPr="00CB3EE5">
              <w:rPr>
                <w:sz w:val="21"/>
                <w:szCs w:val="21"/>
                <w:lang w:val="en-GB"/>
              </w:rPr>
              <w:t>Ex</w:t>
            </w:r>
          </w:p>
        </w:tc>
        <w:tc>
          <w:tcPr>
            <w:tcW w:w="709" w:type="dxa"/>
            <w:vAlign w:val="center"/>
          </w:tcPr>
          <w:p w14:paraId="32BAD9B7" w14:textId="5B15618E" w:rsidR="006E02E6" w:rsidRPr="00CB3EE5" w:rsidRDefault="008A4EFB" w:rsidP="00CB3EE5">
            <w:pPr>
              <w:pStyle w:val="Plnostatnsloupce"/>
              <w:rPr>
                <w:lang w:val="en-GB"/>
              </w:rPr>
            </w:pPr>
            <w:r w:rsidRPr="00CB3EE5">
              <w:rPr>
                <w:lang w:val="en-GB"/>
              </w:rPr>
              <w:t>4</w:t>
            </w:r>
          </w:p>
        </w:tc>
        <w:tc>
          <w:tcPr>
            <w:tcW w:w="1417" w:type="dxa"/>
            <w:vAlign w:val="center"/>
          </w:tcPr>
          <w:p w14:paraId="453EFD46" w14:textId="58C9DD9E" w:rsidR="006E02E6" w:rsidRPr="00CB3EE5" w:rsidRDefault="004B2FA7" w:rsidP="00CB3EE5">
            <w:pPr>
              <w:pStyle w:val="Plnostatnsloupce"/>
              <w:rPr>
                <w:lang w:val="en-GB"/>
              </w:rPr>
            </w:pPr>
            <w:r w:rsidRPr="00CB3EE5">
              <w:rPr>
                <w:lang w:val="en-GB"/>
              </w:rPr>
              <w:t>APS100082E</w:t>
            </w:r>
          </w:p>
        </w:tc>
      </w:tr>
      <w:tr w:rsidR="006E02E6" w:rsidRPr="00CB3EE5" w14:paraId="3A2E6147" w14:textId="77777777" w:rsidTr="12C3FD70">
        <w:trPr>
          <w:cantSplit/>
        </w:trPr>
        <w:tc>
          <w:tcPr>
            <w:tcW w:w="3756" w:type="dxa"/>
            <w:vAlign w:val="center"/>
          </w:tcPr>
          <w:p w14:paraId="0B6EAC1B" w14:textId="000AEF5D" w:rsidR="006E02E6" w:rsidRPr="00CB3EE5" w:rsidRDefault="006E02E6" w:rsidP="00CB3EE5">
            <w:pPr>
              <w:pStyle w:val="Pln1sloupec"/>
              <w:rPr>
                <w:lang w:val="en-GB"/>
              </w:rPr>
            </w:pPr>
            <w:r w:rsidRPr="00CB3EE5">
              <w:rPr>
                <w:lang w:val="en-GB"/>
              </w:rPr>
              <w:t>Introduction to Sociology</w:t>
            </w:r>
          </w:p>
        </w:tc>
        <w:tc>
          <w:tcPr>
            <w:tcW w:w="1559" w:type="dxa"/>
            <w:vAlign w:val="center"/>
          </w:tcPr>
          <w:p w14:paraId="2FCD32E5" w14:textId="2EF02695" w:rsidR="006E02E6" w:rsidRPr="00CB3EE5" w:rsidRDefault="005C44FA" w:rsidP="00CB3EE5">
            <w:pPr>
              <w:pStyle w:val="Plnostatnsloupce"/>
              <w:rPr>
                <w:lang w:val="en-GB"/>
              </w:rPr>
            </w:pPr>
            <w:r w:rsidRPr="00CB3EE5">
              <w:rPr>
                <w:lang w:val="en-GB"/>
              </w:rPr>
              <w:t>ASGV10005E</w:t>
            </w:r>
          </w:p>
        </w:tc>
        <w:tc>
          <w:tcPr>
            <w:tcW w:w="851" w:type="dxa"/>
            <w:vAlign w:val="center"/>
          </w:tcPr>
          <w:p w14:paraId="6E263FAC" w14:textId="77777777" w:rsidR="006E02E6" w:rsidRPr="00CB3EE5" w:rsidRDefault="006E02E6" w:rsidP="00CB3EE5">
            <w:pPr>
              <w:pStyle w:val="Plnostatnsloupce"/>
              <w:rPr>
                <w:lang w:val="en-GB"/>
              </w:rPr>
            </w:pPr>
          </w:p>
        </w:tc>
        <w:tc>
          <w:tcPr>
            <w:tcW w:w="850" w:type="dxa"/>
            <w:vAlign w:val="center"/>
          </w:tcPr>
          <w:p w14:paraId="4C65AA6F" w14:textId="77777777" w:rsidR="006E02E6" w:rsidRPr="00CB3EE5" w:rsidRDefault="006E02E6" w:rsidP="00CB3EE5">
            <w:pPr>
              <w:pStyle w:val="Plnostatnsloupce"/>
              <w:rPr>
                <w:lang w:val="en-GB"/>
              </w:rPr>
            </w:pPr>
            <w:r w:rsidRPr="00CB3EE5">
              <w:rPr>
                <w:lang w:val="en-GB"/>
              </w:rPr>
              <w:t>1 / 1</w:t>
            </w:r>
          </w:p>
        </w:tc>
        <w:tc>
          <w:tcPr>
            <w:tcW w:w="709" w:type="dxa"/>
            <w:vAlign w:val="center"/>
          </w:tcPr>
          <w:p w14:paraId="73485563" w14:textId="39A0EAD7" w:rsidR="006E02E6" w:rsidRPr="00CB3EE5" w:rsidRDefault="00175AC4" w:rsidP="00CB3EE5">
            <w:pPr>
              <w:pStyle w:val="Plnostatnsloupce"/>
              <w:rPr>
                <w:lang w:val="en-GB"/>
              </w:rPr>
            </w:pPr>
            <w:r w:rsidRPr="00CB3EE5">
              <w:rPr>
                <w:lang w:val="en-GB"/>
              </w:rPr>
              <w:t>Cr</w:t>
            </w:r>
          </w:p>
        </w:tc>
        <w:tc>
          <w:tcPr>
            <w:tcW w:w="709" w:type="dxa"/>
            <w:vAlign w:val="center"/>
          </w:tcPr>
          <w:p w14:paraId="3900BAD7" w14:textId="77777777" w:rsidR="006E02E6" w:rsidRPr="00CB3EE5" w:rsidRDefault="006E02E6" w:rsidP="00CB3EE5">
            <w:pPr>
              <w:pStyle w:val="Plnostatnsloupce"/>
              <w:rPr>
                <w:lang w:val="en-GB"/>
              </w:rPr>
            </w:pPr>
            <w:r w:rsidRPr="00CB3EE5">
              <w:rPr>
                <w:lang w:val="en-GB"/>
              </w:rPr>
              <w:t>3</w:t>
            </w:r>
          </w:p>
        </w:tc>
        <w:tc>
          <w:tcPr>
            <w:tcW w:w="1417" w:type="dxa"/>
            <w:vAlign w:val="center"/>
          </w:tcPr>
          <w:p w14:paraId="6C0C97F4" w14:textId="77777777" w:rsidR="006E02E6" w:rsidRPr="00CB3EE5" w:rsidRDefault="006E02E6" w:rsidP="00CB3EE5">
            <w:pPr>
              <w:pStyle w:val="Plnostatnsloupce"/>
              <w:rPr>
                <w:lang w:val="en-GB"/>
              </w:rPr>
            </w:pPr>
          </w:p>
        </w:tc>
      </w:tr>
      <w:tr w:rsidR="006E02E6" w:rsidRPr="00CB3EE5" w14:paraId="01479FB3" w14:textId="77777777" w:rsidTr="00CB3EE5">
        <w:trPr>
          <w:cantSplit/>
        </w:trPr>
        <w:tc>
          <w:tcPr>
            <w:tcW w:w="3756" w:type="dxa"/>
            <w:vAlign w:val="center"/>
          </w:tcPr>
          <w:p w14:paraId="2056C187" w14:textId="1EAB4782" w:rsidR="006E02E6" w:rsidRPr="00CB3EE5" w:rsidRDefault="006E02E6" w:rsidP="00CB3EE5">
            <w:pPr>
              <w:pStyle w:val="Pln1sloupec"/>
              <w:rPr>
                <w:lang w:val="en-GB"/>
              </w:rPr>
            </w:pPr>
            <w:r w:rsidRPr="00CB3EE5">
              <w:rPr>
                <w:lang w:val="en-GB"/>
              </w:rPr>
              <w:t>Neurophysiology</w:t>
            </w:r>
          </w:p>
        </w:tc>
        <w:tc>
          <w:tcPr>
            <w:tcW w:w="1559" w:type="dxa"/>
            <w:vAlign w:val="center"/>
          </w:tcPr>
          <w:p w14:paraId="3B4B1EA0" w14:textId="33E4062F" w:rsidR="006E02E6" w:rsidRPr="00CB3EE5" w:rsidRDefault="005C44FA" w:rsidP="00CB3EE5">
            <w:pPr>
              <w:pStyle w:val="Plnostatnsloupce"/>
              <w:rPr>
                <w:lang w:val="en-GB"/>
              </w:rPr>
            </w:pPr>
            <w:r w:rsidRPr="00CB3EE5">
              <w:rPr>
                <w:lang w:val="en-GB"/>
              </w:rPr>
              <w:t>APS100066E</w:t>
            </w:r>
          </w:p>
        </w:tc>
        <w:tc>
          <w:tcPr>
            <w:tcW w:w="851" w:type="dxa"/>
            <w:vAlign w:val="center"/>
          </w:tcPr>
          <w:p w14:paraId="4BE2BE02" w14:textId="77777777" w:rsidR="006E02E6" w:rsidRPr="00CB3EE5" w:rsidRDefault="006E02E6" w:rsidP="00CB3EE5">
            <w:pPr>
              <w:pStyle w:val="Plnostatnsloupce"/>
              <w:rPr>
                <w:lang w:val="en-GB"/>
              </w:rPr>
            </w:pPr>
          </w:p>
        </w:tc>
        <w:tc>
          <w:tcPr>
            <w:tcW w:w="850" w:type="dxa"/>
            <w:vAlign w:val="center"/>
          </w:tcPr>
          <w:p w14:paraId="54A0436B" w14:textId="77777777" w:rsidR="006E02E6" w:rsidRPr="00CB3EE5" w:rsidRDefault="006E02E6" w:rsidP="00CB3EE5">
            <w:pPr>
              <w:pStyle w:val="Plnostatnsloupce"/>
              <w:rPr>
                <w:lang w:val="en-GB"/>
              </w:rPr>
            </w:pPr>
            <w:r w:rsidRPr="00CB3EE5">
              <w:rPr>
                <w:lang w:val="en-GB"/>
              </w:rPr>
              <w:t>1 / 1</w:t>
            </w:r>
          </w:p>
        </w:tc>
        <w:tc>
          <w:tcPr>
            <w:tcW w:w="709" w:type="dxa"/>
            <w:vAlign w:val="center"/>
          </w:tcPr>
          <w:p w14:paraId="234740E8" w14:textId="720E9D99" w:rsidR="006E02E6" w:rsidRPr="00CB3EE5" w:rsidRDefault="00175AC4" w:rsidP="00CB3EE5">
            <w:pPr>
              <w:pStyle w:val="Plnostatnsloupce"/>
              <w:rPr>
                <w:lang w:val="en-GB"/>
              </w:rPr>
            </w:pPr>
            <w:r w:rsidRPr="00CB3EE5">
              <w:rPr>
                <w:lang w:val="en-GB"/>
              </w:rPr>
              <w:t>Ex</w:t>
            </w:r>
          </w:p>
        </w:tc>
        <w:tc>
          <w:tcPr>
            <w:tcW w:w="709" w:type="dxa"/>
            <w:vAlign w:val="center"/>
          </w:tcPr>
          <w:p w14:paraId="7F91C05F"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158DF047" w14:textId="3E6DD301" w:rsidR="006E02E6" w:rsidRPr="00CB3EE5" w:rsidRDefault="004B2FA7" w:rsidP="00CB3EE5">
            <w:pPr>
              <w:pStyle w:val="Plnostatnsloupce"/>
              <w:rPr>
                <w:lang w:val="en-GB"/>
              </w:rPr>
            </w:pPr>
            <w:r w:rsidRPr="00CB3EE5">
              <w:rPr>
                <w:lang w:val="en-GB"/>
              </w:rPr>
              <w:t>APS100061E</w:t>
            </w:r>
          </w:p>
        </w:tc>
      </w:tr>
      <w:tr w:rsidR="006E02E6" w:rsidRPr="00CB3EE5" w14:paraId="64736370" w14:textId="77777777" w:rsidTr="12C3FD70">
        <w:trPr>
          <w:cantSplit/>
        </w:trPr>
        <w:tc>
          <w:tcPr>
            <w:tcW w:w="3756" w:type="dxa"/>
            <w:vAlign w:val="center"/>
          </w:tcPr>
          <w:p w14:paraId="33C64994" w14:textId="7F7AF088" w:rsidR="006E02E6" w:rsidRPr="00CB3EE5" w:rsidRDefault="006E02E6" w:rsidP="00CB3EE5">
            <w:pPr>
              <w:pStyle w:val="Pln1sloupec"/>
              <w:rPr>
                <w:lang w:val="en-GB"/>
              </w:rPr>
            </w:pPr>
            <w:r w:rsidRPr="00CB3EE5">
              <w:rPr>
                <w:lang w:val="en-GB"/>
              </w:rPr>
              <w:t>Evolutionary Psychology</w:t>
            </w:r>
          </w:p>
        </w:tc>
        <w:tc>
          <w:tcPr>
            <w:tcW w:w="1559" w:type="dxa"/>
            <w:vAlign w:val="center"/>
          </w:tcPr>
          <w:p w14:paraId="59018B68" w14:textId="08428A05" w:rsidR="006E02E6" w:rsidRPr="00CB3EE5" w:rsidRDefault="00F45D8F" w:rsidP="00CB3EE5">
            <w:pPr>
              <w:pStyle w:val="Plnostatnsloupce"/>
              <w:rPr>
                <w:lang w:val="en-GB"/>
              </w:rPr>
            </w:pPr>
            <w:r w:rsidRPr="00CB3EE5">
              <w:rPr>
                <w:lang w:val="en-GB"/>
              </w:rPr>
              <w:t>APS100084E</w:t>
            </w:r>
          </w:p>
        </w:tc>
        <w:tc>
          <w:tcPr>
            <w:tcW w:w="851" w:type="dxa"/>
            <w:vAlign w:val="center"/>
          </w:tcPr>
          <w:p w14:paraId="2B4DF58D" w14:textId="77777777" w:rsidR="006E02E6" w:rsidRPr="00CB3EE5" w:rsidRDefault="006E02E6" w:rsidP="00CB3EE5">
            <w:pPr>
              <w:pStyle w:val="Plnostatnsloupce"/>
              <w:rPr>
                <w:lang w:val="en-GB"/>
              </w:rPr>
            </w:pPr>
          </w:p>
        </w:tc>
        <w:tc>
          <w:tcPr>
            <w:tcW w:w="850" w:type="dxa"/>
            <w:vAlign w:val="center"/>
          </w:tcPr>
          <w:p w14:paraId="68D1FF6E" w14:textId="77777777" w:rsidR="006E02E6" w:rsidRPr="00CB3EE5" w:rsidRDefault="006E02E6" w:rsidP="00CB3EE5">
            <w:pPr>
              <w:pStyle w:val="Plnostatnsloupce"/>
              <w:rPr>
                <w:lang w:val="en-GB"/>
              </w:rPr>
            </w:pPr>
            <w:r w:rsidRPr="00CB3EE5">
              <w:rPr>
                <w:lang w:val="en-GB"/>
              </w:rPr>
              <w:t>1 / 1</w:t>
            </w:r>
          </w:p>
        </w:tc>
        <w:tc>
          <w:tcPr>
            <w:tcW w:w="709" w:type="dxa"/>
            <w:vAlign w:val="center"/>
          </w:tcPr>
          <w:p w14:paraId="5B411DAA" w14:textId="2D0BBC6B" w:rsidR="006E02E6" w:rsidRPr="00CB3EE5" w:rsidRDefault="00175AC4" w:rsidP="00CB3EE5">
            <w:pPr>
              <w:pStyle w:val="Plnostatnsloupce"/>
              <w:rPr>
                <w:lang w:val="en-GB"/>
              </w:rPr>
            </w:pPr>
            <w:r w:rsidRPr="00CB3EE5">
              <w:rPr>
                <w:lang w:val="en-GB"/>
              </w:rPr>
              <w:t>Ex</w:t>
            </w:r>
          </w:p>
        </w:tc>
        <w:tc>
          <w:tcPr>
            <w:tcW w:w="709" w:type="dxa"/>
            <w:vAlign w:val="center"/>
          </w:tcPr>
          <w:p w14:paraId="6C1BE284"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04CDC10B" w14:textId="77777777" w:rsidR="006E02E6" w:rsidRPr="00CB3EE5" w:rsidRDefault="006E02E6" w:rsidP="00CB3EE5">
            <w:pPr>
              <w:pStyle w:val="Plnostatnsloupce"/>
              <w:rPr>
                <w:lang w:val="en-GB"/>
              </w:rPr>
            </w:pPr>
          </w:p>
        </w:tc>
      </w:tr>
      <w:tr w:rsidR="006E02E6" w:rsidRPr="00CB3EE5" w14:paraId="25A242D5" w14:textId="77777777" w:rsidTr="12C3FD70">
        <w:trPr>
          <w:cantSplit/>
        </w:trPr>
        <w:tc>
          <w:tcPr>
            <w:tcW w:w="5315" w:type="dxa"/>
            <w:gridSpan w:val="2"/>
            <w:vAlign w:val="center"/>
          </w:tcPr>
          <w:p w14:paraId="39BAB27A" w14:textId="7DA03C6E" w:rsidR="006E02E6" w:rsidRPr="00CB3EE5" w:rsidRDefault="006E02E6" w:rsidP="00CB3EE5">
            <w:pPr>
              <w:pStyle w:val="Pln1sloupec"/>
              <w:rPr>
                <w:lang w:val="en-GB"/>
              </w:rPr>
            </w:pPr>
            <w:r w:rsidRPr="00CB3EE5">
              <w:rPr>
                <w:lang w:val="en-GB"/>
              </w:rPr>
              <w:t xml:space="preserve">Introduction to Philosophy </w:t>
            </w:r>
            <w:r w:rsidRPr="00CB3EE5">
              <w:rPr>
                <w:i/>
                <w:iCs/>
                <w:lang w:val="en-GB"/>
              </w:rPr>
              <w:t>(</w:t>
            </w:r>
            <w:r w:rsidR="00E70FD7" w:rsidRPr="00CB3EE5">
              <w:rPr>
                <w:i/>
                <w:iCs/>
                <w:lang w:val="en-GB"/>
              </w:rPr>
              <w:t xml:space="preserve">two of the </w:t>
            </w:r>
            <w:r w:rsidR="00CB3EE5" w:rsidRPr="00CB3EE5">
              <w:rPr>
                <w:i/>
                <w:iCs/>
                <w:lang w:val="en-GB"/>
              </w:rPr>
              <w:t>subjects</w:t>
            </w:r>
            <w:r w:rsidR="00E70FD7" w:rsidRPr="00CB3EE5">
              <w:rPr>
                <w:i/>
                <w:iCs/>
                <w:lang w:val="en-GB"/>
              </w:rPr>
              <w:t xml:space="preserve"> offered</w:t>
            </w:r>
            <w:r w:rsidRPr="00CB3EE5">
              <w:rPr>
                <w:i/>
                <w:iCs/>
                <w:lang w:val="en-GB"/>
              </w:rPr>
              <w:t>)</w:t>
            </w:r>
          </w:p>
        </w:tc>
        <w:tc>
          <w:tcPr>
            <w:tcW w:w="1701" w:type="dxa"/>
            <w:gridSpan w:val="2"/>
          </w:tcPr>
          <w:p w14:paraId="4A5DD6A6" w14:textId="77777777" w:rsidR="006E02E6" w:rsidRPr="00CB3EE5" w:rsidRDefault="006E02E6" w:rsidP="00CB3EE5">
            <w:pPr>
              <w:pStyle w:val="Plnostatnsloupce"/>
              <w:rPr>
                <w:lang w:val="en-GB"/>
              </w:rPr>
            </w:pPr>
            <w:r w:rsidRPr="00CB3EE5">
              <w:rPr>
                <w:lang w:val="en-GB"/>
              </w:rPr>
              <w:t>2 × (2 / –)</w:t>
            </w:r>
          </w:p>
        </w:tc>
        <w:tc>
          <w:tcPr>
            <w:tcW w:w="709" w:type="dxa"/>
          </w:tcPr>
          <w:p w14:paraId="0D008077" w14:textId="1D835DAB" w:rsidR="006E02E6" w:rsidRPr="00CB3EE5" w:rsidRDefault="006E02E6" w:rsidP="00CB3EE5">
            <w:pPr>
              <w:pStyle w:val="Plnostatnsloupce"/>
              <w:rPr>
                <w:lang w:val="en-GB"/>
              </w:rPr>
            </w:pPr>
            <w:r w:rsidRPr="00CB3EE5">
              <w:rPr>
                <w:lang w:val="en-GB"/>
              </w:rPr>
              <w:t xml:space="preserve">2 × </w:t>
            </w:r>
            <w:r w:rsidR="00175AC4" w:rsidRPr="00CB3EE5">
              <w:rPr>
                <w:lang w:val="en-GB"/>
              </w:rPr>
              <w:t>Cr</w:t>
            </w:r>
          </w:p>
        </w:tc>
        <w:tc>
          <w:tcPr>
            <w:tcW w:w="709" w:type="dxa"/>
          </w:tcPr>
          <w:p w14:paraId="674D06C2" w14:textId="77777777" w:rsidR="006E02E6" w:rsidRPr="00CB3EE5" w:rsidRDefault="006E02E6" w:rsidP="00CB3EE5">
            <w:pPr>
              <w:pStyle w:val="Plnostatnsloupce"/>
              <w:rPr>
                <w:lang w:val="en-GB"/>
              </w:rPr>
            </w:pPr>
            <w:r w:rsidRPr="00CB3EE5">
              <w:rPr>
                <w:lang w:val="en-GB"/>
              </w:rPr>
              <w:t>2 × 3</w:t>
            </w:r>
          </w:p>
        </w:tc>
        <w:tc>
          <w:tcPr>
            <w:tcW w:w="1417" w:type="dxa"/>
          </w:tcPr>
          <w:p w14:paraId="11091CCB" w14:textId="77777777" w:rsidR="006E02E6" w:rsidRPr="00CB3EE5" w:rsidRDefault="006E02E6" w:rsidP="00CB3EE5">
            <w:pPr>
              <w:pStyle w:val="Plnostatnsloupce"/>
              <w:rPr>
                <w:lang w:val="en-GB"/>
              </w:rPr>
            </w:pPr>
          </w:p>
        </w:tc>
      </w:tr>
      <w:tr w:rsidR="006E02E6" w:rsidRPr="00CB3EE5" w14:paraId="5C637DB8" w14:textId="77777777" w:rsidTr="12C3FD70">
        <w:trPr>
          <w:cantSplit/>
        </w:trPr>
        <w:tc>
          <w:tcPr>
            <w:tcW w:w="3756" w:type="dxa"/>
            <w:vAlign w:val="center"/>
          </w:tcPr>
          <w:p w14:paraId="6C1B48B1" w14:textId="68CE4AF6" w:rsidR="006E02E6" w:rsidRPr="00CB3EE5" w:rsidRDefault="006E02E6" w:rsidP="00CB3EE5">
            <w:pPr>
              <w:pStyle w:val="Pln1sloupec"/>
              <w:rPr>
                <w:lang w:val="en-GB"/>
              </w:rPr>
            </w:pPr>
            <w:r w:rsidRPr="00CB3EE5">
              <w:rPr>
                <w:lang w:val="en-GB"/>
              </w:rPr>
              <w:t>Proseminar on Academic Work</w:t>
            </w:r>
          </w:p>
        </w:tc>
        <w:tc>
          <w:tcPr>
            <w:tcW w:w="1559" w:type="dxa"/>
            <w:vAlign w:val="center"/>
          </w:tcPr>
          <w:p w14:paraId="6DC0A1EA" w14:textId="661E67DD" w:rsidR="006E02E6" w:rsidRPr="00CB3EE5" w:rsidRDefault="00A5264C" w:rsidP="00CB3EE5">
            <w:pPr>
              <w:spacing w:before="60" w:after="60"/>
              <w:ind w:left="28"/>
              <w:jc w:val="center"/>
              <w:rPr>
                <w:sz w:val="20"/>
                <w:lang w:val="en-GB"/>
              </w:rPr>
            </w:pPr>
            <w:r w:rsidRPr="00CB3EE5">
              <w:rPr>
                <w:lang w:val="en-GB"/>
              </w:rPr>
              <w:t>APROSAP01E</w:t>
            </w:r>
          </w:p>
        </w:tc>
        <w:tc>
          <w:tcPr>
            <w:tcW w:w="1701" w:type="dxa"/>
            <w:gridSpan w:val="2"/>
            <w:vAlign w:val="center"/>
          </w:tcPr>
          <w:p w14:paraId="12107257" w14:textId="77777777" w:rsidR="006E02E6" w:rsidRPr="00CB3EE5" w:rsidRDefault="006E02E6" w:rsidP="00CB3EE5">
            <w:pPr>
              <w:pStyle w:val="Plnostatnsloupce"/>
              <w:rPr>
                <w:lang w:val="en-GB"/>
              </w:rPr>
            </w:pPr>
            <w:r w:rsidRPr="00CB3EE5">
              <w:rPr>
                <w:lang w:val="en-GB"/>
              </w:rPr>
              <w:t>–</w:t>
            </w:r>
          </w:p>
        </w:tc>
        <w:tc>
          <w:tcPr>
            <w:tcW w:w="709" w:type="dxa"/>
            <w:vAlign w:val="center"/>
          </w:tcPr>
          <w:p w14:paraId="1BFF2F7A" w14:textId="6A5BD67F" w:rsidR="006E02E6" w:rsidRPr="00CB3EE5" w:rsidRDefault="00175AC4" w:rsidP="00CB3EE5">
            <w:pPr>
              <w:pStyle w:val="Plnostatnsloupce"/>
              <w:rPr>
                <w:lang w:val="en-GB"/>
              </w:rPr>
            </w:pPr>
            <w:r w:rsidRPr="00CB3EE5">
              <w:rPr>
                <w:lang w:val="en-GB"/>
              </w:rPr>
              <w:t>Cr</w:t>
            </w:r>
          </w:p>
        </w:tc>
        <w:tc>
          <w:tcPr>
            <w:tcW w:w="709" w:type="dxa"/>
            <w:vAlign w:val="center"/>
          </w:tcPr>
          <w:p w14:paraId="27CD13D1" w14:textId="77777777" w:rsidR="006E02E6" w:rsidRPr="00CB3EE5" w:rsidRDefault="006E02E6" w:rsidP="00CB3EE5">
            <w:pPr>
              <w:pStyle w:val="Plnostatnsloupce"/>
              <w:rPr>
                <w:lang w:val="en-GB"/>
              </w:rPr>
            </w:pPr>
            <w:r w:rsidRPr="00CB3EE5">
              <w:rPr>
                <w:lang w:val="en-GB"/>
              </w:rPr>
              <w:t>2</w:t>
            </w:r>
          </w:p>
        </w:tc>
        <w:tc>
          <w:tcPr>
            <w:tcW w:w="1417" w:type="dxa"/>
          </w:tcPr>
          <w:p w14:paraId="017E111F" w14:textId="77777777" w:rsidR="006E02E6" w:rsidRPr="00CB3EE5" w:rsidRDefault="006E02E6" w:rsidP="00CB3EE5">
            <w:pPr>
              <w:pStyle w:val="Plnostatnsloupce"/>
              <w:rPr>
                <w:lang w:val="en-GB"/>
              </w:rPr>
            </w:pPr>
          </w:p>
        </w:tc>
      </w:tr>
      <w:tr w:rsidR="006E02E6" w:rsidRPr="00CB3EE5" w14:paraId="034FF2E8" w14:textId="77777777">
        <w:trPr>
          <w:cantSplit/>
        </w:trPr>
        <w:tc>
          <w:tcPr>
            <w:tcW w:w="5315" w:type="dxa"/>
            <w:gridSpan w:val="2"/>
            <w:shd w:val="clear" w:color="auto" w:fill="FFFFFF"/>
          </w:tcPr>
          <w:p w14:paraId="6FDAE32B" w14:textId="6B260229" w:rsidR="006E02E6" w:rsidRPr="00CB3EE5" w:rsidRDefault="006E02E6" w:rsidP="00CB3EE5">
            <w:pPr>
              <w:spacing w:before="60" w:after="60"/>
              <w:ind w:left="28"/>
              <w:rPr>
                <w:b/>
                <w:szCs w:val="22"/>
                <w:lang w:val="en-GB"/>
              </w:rPr>
            </w:pPr>
            <w:r w:rsidRPr="00CB3EE5">
              <w:rPr>
                <w:b/>
                <w:szCs w:val="22"/>
                <w:lang w:val="en-GB"/>
              </w:rPr>
              <w:t>Second year</w:t>
            </w:r>
          </w:p>
        </w:tc>
        <w:tc>
          <w:tcPr>
            <w:tcW w:w="2410" w:type="dxa"/>
            <w:gridSpan w:val="3"/>
            <w:shd w:val="clear" w:color="auto" w:fill="FFFFFF"/>
          </w:tcPr>
          <w:p w14:paraId="3B49E06F" w14:textId="00A7108C" w:rsidR="006E02E6" w:rsidRPr="00CB3EE5" w:rsidRDefault="00E70FD7" w:rsidP="00CB3EE5">
            <w:pPr>
              <w:spacing w:before="60" w:after="60"/>
              <w:jc w:val="center"/>
              <w:rPr>
                <w:b/>
                <w:szCs w:val="22"/>
                <w:lang w:val="en-GB"/>
              </w:rPr>
            </w:pPr>
            <w:r w:rsidRPr="00CB3EE5">
              <w:rPr>
                <w:b/>
                <w:szCs w:val="22"/>
                <w:lang w:val="en-GB"/>
              </w:rPr>
              <w:t>Total per academic year</w:t>
            </w:r>
          </w:p>
        </w:tc>
        <w:tc>
          <w:tcPr>
            <w:tcW w:w="709" w:type="dxa"/>
            <w:shd w:val="clear" w:color="auto" w:fill="FFFFFF"/>
          </w:tcPr>
          <w:p w14:paraId="1C33C6E3" w14:textId="515F977C" w:rsidR="006E02E6" w:rsidRPr="00CB3EE5" w:rsidRDefault="00BC618E" w:rsidP="00CB3EE5">
            <w:pPr>
              <w:spacing w:before="60" w:after="60"/>
              <w:jc w:val="center"/>
              <w:rPr>
                <w:b/>
                <w:szCs w:val="22"/>
                <w:lang w:val="en-GB"/>
              </w:rPr>
            </w:pPr>
            <w:r w:rsidRPr="00CB3EE5">
              <w:rPr>
                <w:b/>
                <w:szCs w:val="22"/>
                <w:lang w:val="en-GB"/>
              </w:rPr>
              <w:t>59</w:t>
            </w:r>
          </w:p>
        </w:tc>
        <w:tc>
          <w:tcPr>
            <w:tcW w:w="1417" w:type="dxa"/>
          </w:tcPr>
          <w:p w14:paraId="0961ADA9" w14:textId="77777777" w:rsidR="006E02E6" w:rsidRPr="00CB3EE5" w:rsidRDefault="006E02E6" w:rsidP="00CB3EE5">
            <w:pPr>
              <w:spacing w:before="60" w:after="60"/>
              <w:jc w:val="center"/>
              <w:rPr>
                <w:b/>
                <w:sz w:val="20"/>
                <w:lang w:val="en-GB"/>
              </w:rPr>
            </w:pPr>
          </w:p>
        </w:tc>
      </w:tr>
      <w:tr w:rsidR="006E02E6" w:rsidRPr="00CB3EE5" w14:paraId="273CADFE" w14:textId="77777777" w:rsidTr="12C3FD70">
        <w:trPr>
          <w:cantSplit/>
        </w:trPr>
        <w:tc>
          <w:tcPr>
            <w:tcW w:w="3756" w:type="dxa"/>
            <w:vAlign w:val="center"/>
          </w:tcPr>
          <w:p w14:paraId="70671062" w14:textId="4ECA9A93" w:rsidR="006E02E6" w:rsidRPr="00CB3EE5" w:rsidRDefault="006E02E6" w:rsidP="00CB3EE5">
            <w:pPr>
              <w:pStyle w:val="Pln1sloupec"/>
              <w:rPr>
                <w:lang w:val="en-GB"/>
              </w:rPr>
            </w:pPr>
            <w:r w:rsidRPr="00CB3EE5">
              <w:rPr>
                <w:lang w:val="en-GB"/>
              </w:rPr>
              <w:t>Field Excursion in Psychology</w:t>
            </w:r>
          </w:p>
        </w:tc>
        <w:tc>
          <w:tcPr>
            <w:tcW w:w="1559" w:type="dxa"/>
            <w:vAlign w:val="center"/>
          </w:tcPr>
          <w:p w14:paraId="3CEC838D" w14:textId="58BAD06E" w:rsidR="006E02E6" w:rsidRPr="00CB3EE5" w:rsidRDefault="00191353" w:rsidP="00CB3EE5">
            <w:pPr>
              <w:pStyle w:val="Plnostatnsloupce"/>
              <w:rPr>
                <w:lang w:val="en-GB"/>
              </w:rPr>
            </w:pPr>
            <w:r w:rsidRPr="00CB3EE5">
              <w:rPr>
                <w:lang w:val="en-GB"/>
              </w:rPr>
              <w:t>APS100085E</w:t>
            </w:r>
          </w:p>
        </w:tc>
        <w:tc>
          <w:tcPr>
            <w:tcW w:w="851" w:type="dxa"/>
            <w:vAlign w:val="center"/>
          </w:tcPr>
          <w:p w14:paraId="587F8D1E" w14:textId="77777777" w:rsidR="006E02E6" w:rsidRPr="00CB3EE5" w:rsidRDefault="006E02E6" w:rsidP="00CB3EE5">
            <w:pPr>
              <w:pStyle w:val="Plnostatnsloupce"/>
              <w:rPr>
                <w:lang w:val="en-GB"/>
              </w:rPr>
            </w:pPr>
          </w:p>
        </w:tc>
        <w:tc>
          <w:tcPr>
            <w:tcW w:w="850" w:type="dxa"/>
            <w:vAlign w:val="center"/>
          </w:tcPr>
          <w:p w14:paraId="30558A05" w14:textId="79196D90" w:rsidR="006E02E6" w:rsidRPr="00CB3EE5" w:rsidRDefault="006E02E6" w:rsidP="00CB3EE5">
            <w:pPr>
              <w:pStyle w:val="Plnostatnsloupce"/>
              <w:rPr>
                <w:lang w:val="en-GB"/>
              </w:rPr>
            </w:pPr>
            <w:r w:rsidRPr="00CB3EE5">
              <w:rPr>
                <w:iCs/>
                <w:lang w:val="en-GB"/>
              </w:rPr>
              <w:t xml:space="preserve">5 </w:t>
            </w:r>
            <w:r w:rsidR="00DF4012" w:rsidRPr="00CB3EE5">
              <w:rPr>
                <w:iCs/>
                <w:lang w:val="en-GB"/>
              </w:rPr>
              <w:t>days</w:t>
            </w:r>
          </w:p>
        </w:tc>
        <w:tc>
          <w:tcPr>
            <w:tcW w:w="709" w:type="dxa"/>
            <w:vAlign w:val="center"/>
          </w:tcPr>
          <w:p w14:paraId="5C9CBEA7" w14:textId="4BB450CC" w:rsidR="006E02E6" w:rsidRPr="00CB3EE5" w:rsidRDefault="00D547D1" w:rsidP="00CB3EE5">
            <w:pPr>
              <w:pStyle w:val="Plnostatnsloupce"/>
              <w:rPr>
                <w:lang w:val="en-GB"/>
              </w:rPr>
            </w:pPr>
            <w:r w:rsidRPr="00CB3EE5">
              <w:rPr>
                <w:lang w:val="en-GB"/>
              </w:rPr>
              <w:t>Cr</w:t>
            </w:r>
          </w:p>
        </w:tc>
        <w:tc>
          <w:tcPr>
            <w:tcW w:w="709" w:type="dxa"/>
            <w:vAlign w:val="center"/>
          </w:tcPr>
          <w:p w14:paraId="044AE889" w14:textId="4368F189" w:rsidR="006E02E6" w:rsidRPr="00CB3EE5" w:rsidRDefault="00DF4012" w:rsidP="00CB3EE5">
            <w:pPr>
              <w:pStyle w:val="Plnostatnsloupce"/>
              <w:rPr>
                <w:lang w:val="en-GB"/>
              </w:rPr>
            </w:pPr>
            <w:r w:rsidRPr="00CB3EE5">
              <w:rPr>
                <w:lang w:val="en-GB"/>
              </w:rPr>
              <w:t>3</w:t>
            </w:r>
          </w:p>
        </w:tc>
        <w:tc>
          <w:tcPr>
            <w:tcW w:w="1417" w:type="dxa"/>
            <w:vAlign w:val="center"/>
          </w:tcPr>
          <w:p w14:paraId="48C77768" w14:textId="77777777" w:rsidR="006E02E6" w:rsidRPr="00CB3EE5" w:rsidRDefault="006E02E6" w:rsidP="00CB3EE5">
            <w:pPr>
              <w:pStyle w:val="Plnostatnsloupce"/>
              <w:rPr>
                <w:lang w:val="en-GB"/>
              </w:rPr>
            </w:pPr>
          </w:p>
        </w:tc>
      </w:tr>
      <w:tr w:rsidR="006E02E6" w:rsidRPr="00CB3EE5" w14:paraId="25C39F53" w14:textId="77777777" w:rsidTr="12C3FD70">
        <w:trPr>
          <w:cantSplit/>
        </w:trPr>
        <w:tc>
          <w:tcPr>
            <w:tcW w:w="3756" w:type="dxa"/>
            <w:vAlign w:val="center"/>
          </w:tcPr>
          <w:p w14:paraId="5DEBC19D" w14:textId="47E2A241" w:rsidR="006E02E6" w:rsidRPr="00CB3EE5" w:rsidRDefault="006E02E6" w:rsidP="00CB3EE5">
            <w:pPr>
              <w:pStyle w:val="Pln1sloupec"/>
              <w:rPr>
                <w:lang w:val="en-GB"/>
              </w:rPr>
            </w:pPr>
            <w:r w:rsidRPr="00CB3EE5">
              <w:rPr>
                <w:lang w:val="en-GB"/>
              </w:rPr>
              <w:t>General Psychopathology</w:t>
            </w:r>
          </w:p>
        </w:tc>
        <w:tc>
          <w:tcPr>
            <w:tcW w:w="1559" w:type="dxa"/>
            <w:vAlign w:val="center"/>
          </w:tcPr>
          <w:p w14:paraId="386F83CB" w14:textId="2A8C0882" w:rsidR="006E02E6" w:rsidRPr="00CB3EE5" w:rsidRDefault="00DF4012" w:rsidP="00CB3EE5">
            <w:pPr>
              <w:pStyle w:val="Plnostatnsloupce"/>
              <w:rPr>
                <w:lang w:val="en-GB"/>
              </w:rPr>
            </w:pPr>
            <w:r w:rsidRPr="00CB3EE5">
              <w:rPr>
                <w:lang w:val="en-GB"/>
              </w:rPr>
              <w:t>APS100086E</w:t>
            </w:r>
          </w:p>
        </w:tc>
        <w:tc>
          <w:tcPr>
            <w:tcW w:w="851" w:type="dxa"/>
            <w:vAlign w:val="center"/>
          </w:tcPr>
          <w:p w14:paraId="291FE1D5" w14:textId="77777777" w:rsidR="006E02E6" w:rsidRPr="00CB3EE5" w:rsidRDefault="006E02E6" w:rsidP="00CB3EE5">
            <w:pPr>
              <w:pStyle w:val="Plnostatnsloupce"/>
              <w:rPr>
                <w:lang w:val="en-GB"/>
              </w:rPr>
            </w:pPr>
            <w:r w:rsidRPr="00CB3EE5">
              <w:rPr>
                <w:lang w:val="en-GB"/>
              </w:rPr>
              <w:t>1 / 1</w:t>
            </w:r>
          </w:p>
        </w:tc>
        <w:tc>
          <w:tcPr>
            <w:tcW w:w="850" w:type="dxa"/>
            <w:vAlign w:val="center"/>
          </w:tcPr>
          <w:p w14:paraId="47276F1C" w14:textId="77777777" w:rsidR="006E02E6" w:rsidRPr="00CB3EE5" w:rsidRDefault="006E02E6" w:rsidP="00CB3EE5">
            <w:pPr>
              <w:pStyle w:val="Plnostatnsloupce"/>
              <w:rPr>
                <w:lang w:val="en-GB"/>
              </w:rPr>
            </w:pPr>
          </w:p>
        </w:tc>
        <w:tc>
          <w:tcPr>
            <w:tcW w:w="709" w:type="dxa"/>
            <w:vAlign w:val="center"/>
          </w:tcPr>
          <w:p w14:paraId="4EDE70FE" w14:textId="1074459E" w:rsidR="006E02E6" w:rsidRPr="00CB3EE5" w:rsidRDefault="00D547D1" w:rsidP="00CB3EE5">
            <w:pPr>
              <w:pStyle w:val="Plnostatnsloupce"/>
              <w:rPr>
                <w:lang w:val="en-GB"/>
              </w:rPr>
            </w:pPr>
            <w:r w:rsidRPr="00CB3EE5">
              <w:rPr>
                <w:lang w:val="en-GB"/>
              </w:rPr>
              <w:t>Ex</w:t>
            </w:r>
          </w:p>
        </w:tc>
        <w:tc>
          <w:tcPr>
            <w:tcW w:w="709" w:type="dxa"/>
            <w:vAlign w:val="center"/>
          </w:tcPr>
          <w:p w14:paraId="46A1A8B9"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42D2A2FD" w14:textId="77777777" w:rsidR="006E02E6" w:rsidRPr="00CB3EE5" w:rsidRDefault="006E02E6" w:rsidP="00CB3EE5">
            <w:pPr>
              <w:pStyle w:val="Plnostatnsloupce"/>
              <w:rPr>
                <w:lang w:val="en-GB"/>
              </w:rPr>
            </w:pPr>
          </w:p>
        </w:tc>
      </w:tr>
      <w:tr w:rsidR="006E02E6" w:rsidRPr="00CB3EE5" w14:paraId="5289D3EE" w14:textId="77777777" w:rsidTr="00CB3EE5">
        <w:trPr>
          <w:cantSplit/>
        </w:trPr>
        <w:tc>
          <w:tcPr>
            <w:tcW w:w="3756" w:type="dxa"/>
            <w:vAlign w:val="center"/>
          </w:tcPr>
          <w:p w14:paraId="5CC3FDB4" w14:textId="342357DA" w:rsidR="006E02E6" w:rsidRPr="00CB3EE5" w:rsidRDefault="006E02E6" w:rsidP="00CB3EE5">
            <w:pPr>
              <w:pStyle w:val="Pln1sloupec"/>
              <w:rPr>
                <w:lang w:val="en-GB"/>
              </w:rPr>
            </w:pPr>
            <w:r w:rsidRPr="00CB3EE5">
              <w:rPr>
                <w:lang w:val="en-GB"/>
              </w:rPr>
              <w:t>Special Psychopathology</w:t>
            </w:r>
          </w:p>
        </w:tc>
        <w:tc>
          <w:tcPr>
            <w:tcW w:w="1559" w:type="dxa"/>
            <w:vAlign w:val="center"/>
          </w:tcPr>
          <w:p w14:paraId="65E8D853" w14:textId="73DA9E48" w:rsidR="006E02E6" w:rsidRPr="00CB3EE5" w:rsidRDefault="00067DC0" w:rsidP="00CB3EE5">
            <w:pPr>
              <w:pStyle w:val="Plnostatnsloupce"/>
              <w:rPr>
                <w:lang w:val="en-GB"/>
              </w:rPr>
            </w:pPr>
            <w:r w:rsidRPr="00CB3EE5">
              <w:rPr>
                <w:lang w:val="en-GB"/>
              </w:rPr>
              <w:t>APS100087E</w:t>
            </w:r>
          </w:p>
        </w:tc>
        <w:tc>
          <w:tcPr>
            <w:tcW w:w="851" w:type="dxa"/>
            <w:vAlign w:val="center"/>
          </w:tcPr>
          <w:p w14:paraId="30BFE49C" w14:textId="77777777" w:rsidR="006E02E6" w:rsidRPr="00CB3EE5" w:rsidRDefault="006E02E6" w:rsidP="00CB3EE5">
            <w:pPr>
              <w:pStyle w:val="Plnostatnsloupce"/>
              <w:rPr>
                <w:lang w:val="en-GB"/>
              </w:rPr>
            </w:pPr>
          </w:p>
        </w:tc>
        <w:tc>
          <w:tcPr>
            <w:tcW w:w="850" w:type="dxa"/>
            <w:vAlign w:val="center"/>
          </w:tcPr>
          <w:p w14:paraId="4CB20332" w14:textId="77777777" w:rsidR="006E02E6" w:rsidRPr="00CB3EE5" w:rsidRDefault="006E02E6" w:rsidP="00CB3EE5">
            <w:pPr>
              <w:pStyle w:val="Plnostatnsloupce"/>
              <w:rPr>
                <w:lang w:val="en-GB"/>
              </w:rPr>
            </w:pPr>
            <w:r w:rsidRPr="00CB3EE5">
              <w:rPr>
                <w:lang w:val="en-GB"/>
              </w:rPr>
              <w:t>1 / 1</w:t>
            </w:r>
          </w:p>
        </w:tc>
        <w:tc>
          <w:tcPr>
            <w:tcW w:w="709" w:type="dxa"/>
            <w:vAlign w:val="center"/>
          </w:tcPr>
          <w:p w14:paraId="64317CCA" w14:textId="7733A739" w:rsidR="006E02E6" w:rsidRPr="00CB3EE5" w:rsidRDefault="00D547D1" w:rsidP="00CB3EE5">
            <w:pPr>
              <w:pStyle w:val="Plnostatnsloupce"/>
              <w:rPr>
                <w:lang w:val="en-GB"/>
              </w:rPr>
            </w:pPr>
            <w:r w:rsidRPr="00CB3EE5">
              <w:rPr>
                <w:lang w:val="en-GB"/>
              </w:rPr>
              <w:t>Ex</w:t>
            </w:r>
          </w:p>
        </w:tc>
        <w:tc>
          <w:tcPr>
            <w:tcW w:w="709" w:type="dxa"/>
            <w:vAlign w:val="center"/>
          </w:tcPr>
          <w:p w14:paraId="598D333D"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18F38D8B" w14:textId="06C2BFAC" w:rsidR="006E02E6" w:rsidRPr="00CB3EE5" w:rsidRDefault="004B2FA7" w:rsidP="00CB3EE5">
            <w:pPr>
              <w:pStyle w:val="Plnostatnsloupce"/>
              <w:rPr>
                <w:lang w:val="en-GB"/>
              </w:rPr>
            </w:pPr>
            <w:r w:rsidRPr="00CB3EE5">
              <w:rPr>
                <w:lang w:val="en-GB"/>
              </w:rPr>
              <w:t>APS100086E</w:t>
            </w:r>
          </w:p>
        </w:tc>
      </w:tr>
      <w:tr w:rsidR="006E02E6" w:rsidRPr="00CB3EE5" w14:paraId="5125BDEA" w14:textId="77777777" w:rsidTr="00CB3EE5">
        <w:trPr>
          <w:cantSplit/>
        </w:trPr>
        <w:tc>
          <w:tcPr>
            <w:tcW w:w="3756" w:type="dxa"/>
            <w:vAlign w:val="center"/>
          </w:tcPr>
          <w:p w14:paraId="0C94216A" w14:textId="3C36070D" w:rsidR="006E02E6" w:rsidRPr="00CB3EE5" w:rsidRDefault="006E02E6" w:rsidP="00CB3EE5">
            <w:pPr>
              <w:pStyle w:val="Pln1sloupec"/>
              <w:rPr>
                <w:lang w:val="en-GB"/>
              </w:rPr>
            </w:pPr>
            <w:r w:rsidRPr="00CB3EE5">
              <w:rPr>
                <w:lang w:val="en-GB"/>
              </w:rPr>
              <w:t>Educational and School Psychology</w:t>
            </w:r>
          </w:p>
        </w:tc>
        <w:tc>
          <w:tcPr>
            <w:tcW w:w="1559" w:type="dxa"/>
            <w:vAlign w:val="center"/>
          </w:tcPr>
          <w:p w14:paraId="29D28BB8" w14:textId="172AC32D" w:rsidR="006E02E6" w:rsidRPr="00CB3EE5" w:rsidRDefault="00025857" w:rsidP="00CB3EE5">
            <w:pPr>
              <w:pStyle w:val="Plnostatnsloupce"/>
              <w:rPr>
                <w:lang w:val="en-GB"/>
              </w:rPr>
            </w:pPr>
            <w:r w:rsidRPr="00CB3EE5">
              <w:rPr>
                <w:lang w:val="en-GB"/>
              </w:rPr>
              <w:t>APS100088E</w:t>
            </w:r>
          </w:p>
        </w:tc>
        <w:tc>
          <w:tcPr>
            <w:tcW w:w="851" w:type="dxa"/>
            <w:vAlign w:val="center"/>
          </w:tcPr>
          <w:p w14:paraId="0D46CBC4" w14:textId="77777777" w:rsidR="006E02E6" w:rsidRPr="00CB3EE5" w:rsidRDefault="006E02E6" w:rsidP="00CB3EE5">
            <w:pPr>
              <w:pStyle w:val="Plnostatnsloupce"/>
              <w:rPr>
                <w:lang w:val="en-GB"/>
              </w:rPr>
            </w:pPr>
            <w:r w:rsidRPr="00CB3EE5">
              <w:rPr>
                <w:lang w:val="en-GB"/>
              </w:rPr>
              <w:t>2 / 1</w:t>
            </w:r>
          </w:p>
        </w:tc>
        <w:tc>
          <w:tcPr>
            <w:tcW w:w="850" w:type="dxa"/>
            <w:vAlign w:val="center"/>
          </w:tcPr>
          <w:p w14:paraId="7003E156" w14:textId="77777777" w:rsidR="006E02E6" w:rsidRPr="00CB3EE5" w:rsidRDefault="006E02E6" w:rsidP="00CB3EE5">
            <w:pPr>
              <w:pStyle w:val="Plnostatnsloupce"/>
              <w:rPr>
                <w:lang w:val="en-GB"/>
              </w:rPr>
            </w:pPr>
          </w:p>
        </w:tc>
        <w:tc>
          <w:tcPr>
            <w:tcW w:w="709" w:type="dxa"/>
            <w:vAlign w:val="center"/>
          </w:tcPr>
          <w:p w14:paraId="5FE896DA" w14:textId="6A459E26" w:rsidR="006E02E6" w:rsidRPr="00CB3EE5" w:rsidRDefault="00D547D1" w:rsidP="00CB3EE5">
            <w:pPr>
              <w:pStyle w:val="Plnostatnsloupce"/>
              <w:rPr>
                <w:lang w:val="en-GB"/>
              </w:rPr>
            </w:pPr>
            <w:r w:rsidRPr="00CB3EE5">
              <w:rPr>
                <w:lang w:val="en-GB"/>
              </w:rPr>
              <w:t>Ex</w:t>
            </w:r>
          </w:p>
        </w:tc>
        <w:tc>
          <w:tcPr>
            <w:tcW w:w="709" w:type="dxa"/>
            <w:vAlign w:val="center"/>
          </w:tcPr>
          <w:p w14:paraId="78F017B6"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2DCA9E40" w14:textId="39E97DCC" w:rsidR="006E02E6" w:rsidRPr="00CB3EE5" w:rsidRDefault="004B2FA7" w:rsidP="00CB3EE5">
            <w:pPr>
              <w:pStyle w:val="Plnostatnsloupce"/>
              <w:rPr>
                <w:lang w:val="en-GB"/>
              </w:rPr>
            </w:pPr>
            <w:r w:rsidRPr="00CB3EE5">
              <w:rPr>
                <w:lang w:val="en-GB"/>
              </w:rPr>
              <w:t>APS100081E</w:t>
            </w:r>
          </w:p>
        </w:tc>
      </w:tr>
      <w:tr w:rsidR="006E02E6" w:rsidRPr="00CB3EE5" w14:paraId="56F0A999" w14:textId="77777777" w:rsidTr="12C3FD70">
        <w:trPr>
          <w:cantSplit/>
        </w:trPr>
        <w:tc>
          <w:tcPr>
            <w:tcW w:w="3756" w:type="dxa"/>
            <w:vAlign w:val="center"/>
          </w:tcPr>
          <w:p w14:paraId="2FF38A7B" w14:textId="20363CAC" w:rsidR="006E02E6" w:rsidRPr="00CB3EE5" w:rsidRDefault="006E02E6" w:rsidP="00CB3EE5">
            <w:pPr>
              <w:pStyle w:val="Pln1sloupec"/>
              <w:rPr>
                <w:lang w:val="en-GB"/>
              </w:rPr>
            </w:pPr>
            <w:r w:rsidRPr="00CB3EE5">
              <w:rPr>
                <w:lang w:val="en-GB"/>
              </w:rPr>
              <w:t>Personality Psychology I</w:t>
            </w:r>
          </w:p>
        </w:tc>
        <w:tc>
          <w:tcPr>
            <w:tcW w:w="1559" w:type="dxa"/>
            <w:vAlign w:val="center"/>
          </w:tcPr>
          <w:p w14:paraId="2D146DAC" w14:textId="3C96396F" w:rsidR="006E02E6" w:rsidRPr="00CB3EE5" w:rsidRDefault="00236C26" w:rsidP="00CB3EE5">
            <w:pPr>
              <w:pStyle w:val="Plnostatnsloupce"/>
              <w:rPr>
                <w:lang w:val="en-GB"/>
              </w:rPr>
            </w:pPr>
            <w:r w:rsidRPr="00CB3EE5">
              <w:rPr>
                <w:lang w:val="en-GB"/>
              </w:rPr>
              <w:t>APS100089E</w:t>
            </w:r>
          </w:p>
        </w:tc>
        <w:tc>
          <w:tcPr>
            <w:tcW w:w="851" w:type="dxa"/>
            <w:vAlign w:val="center"/>
          </w:tcPr>
          <w:p w14:paraId="03C022ED" w14:textId="77777777" w:rsidR="006E02E6" w:rsidRPr="00CB3EE5" w:rsidRDefault="006E02E6" w:rsidP="00CB3EE5">
            <w:pPr>
              <w:pStyle w:val="Plnostatnsloupce"/>
              <w:rPr>
                <w:lang w:val="en-GB"/>
              </w:rPr>
            </w:pPr>
            <w:r w:rsidRPr="00CB3EE5">
              <w:rPr>
                <w:lang w:val="en-GB"/>
              </w:rPr>
              <w:t>2 / 1</w:t>
            </w:r>
          </w:p>
        </w:tc>
        <w:tc>
          <w:tcPr>
            <w:tcW w:w="850" w:type="dxa"/>
            <w:vAlign w:val="center"/>
          </w:tcPr>
          <w:p w14:paraId="7D087D7D" w14:textId="77777777" w:rsidR="006E02E6" w:rsidRPr="00CB3EE5" w:rsidRDefault="006E02E6" w:rsidP="00CB3EE5">
            <w:pPr>
              <w:pStyle w:val="Plnostatnsloupce"/>
              <w:rPr>
                <w:lang w:val="en-GB"/>
              </w:rPr>
            </w:pPr>
          </w:p>
        </w:tc>
        <w:tc>
          <w:tcPr>
            <w:tcW w:w="709" w:type="dxa"/>
            <w:vAlign w:val="center"/>
          </w:tcPr>
          <w:p w14:paraId="49C328BC" w14:textId="7D8105BE" w:rsidR="006E02E6" w:rsidRPr="00CB3EE5" w:rsidRDefault="00D547D1" w:rsidP="00CB3EE5">
            <w:pPr>
              <w:pStyle w:val="Plnostatnsloupce"/>
              <w:rPr>
                <w:lang w:val="en-GB"/>
              </w:rPr>
            </w:pPr>
            <w:r w:rsidRPr="00CB3EE5">
              <w:rPr>
                <w:lang w:val="en-GB"/>
              </w:rPr>
              <w:t>Ex</w:t>
            </w:r>
          </w:p>
        </w:tc>
        <w:tc>
          <w:tcPr>
            <w:tcW w:w="709" w:type="dxa"/>
            <w:vAlign w:val="center"/>
          </w:tcPr>
          <w:p w14:paraId="5EFE85BE"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655DB4DF" w14:textId="77777777" w:rsidR="006E02E6" w:rsidRPr="00CB3EE5" w:rsidRDefault="006E02E6" w:rsidP="00CB3EE5">
            <w:pPr>
              <w:pStyle w:val="Plnostatnsloupce"/>
              <w:rPr>
                <w:lang w:val="en-GB"/>
              </w:rPr>
            </w:pPr>
          </w:p>
        </w:tc>
      </w:tr>
      <w:tr w:rsidR="006E02E6" w:rsidRPr="00CB3EE5" w14:paraId="3747DFA8" w14:textId="77777777" w:rsidTr="00CB3EE5">
        <w:trPr>
          <w:cantSplit/>
        </w:trPr>
        <w:tc>
          <w:tcPr>
            <w:tcW w:w="3756" w:type="dxa"/>
            <w:vAlign w:val="center"/>
          </w:tcPr>
          <w:p w14:paraId="69A74392" w14:textId="21C71C48" w:rsidR="006E02E6" w:rsidRPr="00CB3EE5" w:rsidRDefault="006E02E6" w:rsidP="00CB3EE5">
            <w:pPr>
              <w:pStyle w:val="Pln1sloupec"/>
              <w:rPr>
                <w:lang w:val="en-GB"/>
              </w:rPr>
            </w:pPr>
            <w:r w:rsidRPr="00CB3EE5">
              <w:rPr>
                <w:lang w:val="en-GB"/>
              </w:rPr>
              <w:t>Personality Psychology II</w:t>
            </w:r>
          </w:p>
        </w:tc>
        <w:tc>
          <w:tcPr>
            <w:tcW w:w="1559" w:type="dxa"/>
            <w:vAlign w:val="center"/>
          </w:tcPr>
          <w:p w14:paraId="50D834F2" w14:textId="1DDA93A8" w:rsidR="006E02E6" w:rsidRPr="00CB3EE5" w:rsidRDefault="00236C26" w:rsidP="00CB3EE5">
            <w:pPr>
              <w:pStyle w:val="Plnostatnsloupce"/>
              <w:rPr>
                <w:lang w:val="en-GB"/>
              </w:rPr>
            </w:pPr>
            <w:r w:rsidRPr="00CB3EE5">
              <w:rPr>
                <w:lang w:val="en-GB"/>
              </w:rPr>
              <w:t>APS100090E</w:t>
            </w:r>
          </w:p>
        </w:tc>
        <w:tc>
          <w:tcPr>
            <w:tcW w:w="851" w:type="dxa"/>
            <w:vAlign w:val="center"/>
          </w:tcPr>
          <w:p w14:paraId="1173F9E4" w14:textId="77777777" w:rsidR="006E02E6" w:rsidRPr="00CB3EE5" w:rsidRDefault="006E02E6" w:rsidP="00CB3EE5">
            <w:pPr>
              <w:pStyle w:val="Plnostatnsloupce"/>
              <w:rPr>
                <w:lang w:val="en-GB"/>
              </w:rPr>
            </w:pPr>
          </w:p>
        </w:tc>
        <w:tc>
          <w:tcPr>
            <w:tcW w:w="850" w:type="dxa"/>
            <w:vAlign w:val="center"/>
          </w:tcPr>
          <w:p w14:paraId="2946485E" w14:textId="77777777" w:rsidR="006E02E6" w:rsidRPr="00CB3EE5" w:rsidRDefault="006E02E6" w:rsidP="00CB3EE5">
            <w:pPr>
              <w:pStyle w:val="Plnostatnsloupce"/>
              <w:rPr>
                <w:lang w:val="en-GB"/>
              </w:rPr>
            </w:pPr>
            <w:r w:rsidRPr="00CB3EE5">
              <w:rPr>
                <w:lang w:val="en-GB"/>
              </w:rPr>
              <w:t>2 / 1</w:t>
            </w:r>
          </w:p>
        </w:tc>
        <w:tc>
          <w:tcPr>
            <w:tcW w:w="709" w:type="dxa"/>
            <w:vAlign w:val="center"/>
          </w:tcPr>
          <w:p w14:paraId="0852FBE5" w14:textId="5227E5B1" w:rsidR="006E02E6" w:rsidRPr="00CB3EE5" w:rsidRDefault="00D547D1" w:rsidP="00CB3EE5">
            <w:pPr>
              <w:pStyle w:val="Plnostatnsloupce"/>
              <w:rPr>
                <w:lang w:val="en-GB"/>
              </w:rPr>
            </w:pPr>
            <w:r w:rsidRPr="00CB3EE5">
              <w:rPr>
                <w:lang w:val="en-GB"/>
              </w:rPr>
              <w:t>Cr</w:t>
            </w:r>
            <w:r w:rsidR="006E02E6" w:rsidRPr="00CB3EE5">
              <w:rPr>
                <w:lang w:val="en-GB"/>
              </w:rPr>
              <w:t xml:space="preserve"> </w:t>
            </w:r>
          </w:p>
        </w:tc>
        <w:tc>
          <w:tcPr>
            <w:tcW w:w="709" w:type="dxa"/>
            <w:vAlign w:val="center"/>
          </w:tcPr>
          <w:p w14:paraId="72962714"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05660E86" w14:textId="31791D3B" w:rsidR="006E02E6" w:rsidRPr="00CB3EE5" w:rsidRDefault="000A2F6D" w:rsidP="00CB3EE5">
            <w:pPr>
              <w:pStyle w:val="Plnostatnsloupce"/>
              <w:rPr>
                <w:lang w:val="en-GB"/>
              </w:rPr>
            </w:pPr>
            <w:r w:rsidRPr="00CB3EE5">
              <w:rPr>
                <w:lang w:val="en-GB"/>
              </w:rPr>
              <w:t>APS100089E</w:t>
            </w:r>
          </w:p>
        </w:tc>
      </w:tr>
      <w:tr w:rsidR="006E02E6" w:rsidRPr="00CB3EE5" w14:paraId="50D92F89" w14:textId="77777777" w:rsidTr="12C3FD70">
        <w:trPr>
          <w:cantSplit/>
        </w:trPr>
        <w:tc>
          <w:tcPr>
            <w:tcW w:w="3756" w:type="dxa"/>
            <w:vAlign w:val="center"/>
          </w:tcPr>
          <w:p w14:paraId="5B5BF39D" w14:textId="2D357F5A" w:rsidR="006E02E6" w:rsidRPr="00CB3EE5" w:rsidRDefault="006E02E6" w:rsidP="00CB3EE5">
            <w:pPr>
              <w:pStyle w:val="Pln1sloupec"/>
              <w:rPr>
                <w:lang w:val="en-GB"/>
              </w:rPr>
            </w:pPr>
            <w:r w:rsidRPr="00CB3EE5">
              <w:rPr>
                <w:lang w:val="en-GB"/>
              </w:rPr>
              <w:t>Social Psychology I</w:t>
            </w:r>
          </w:p>
        </w:tc>
        <w:tc>
          <w:tcPr>
            <w:tcW w:w="1559" w:type="dxa"/>
            <w:vAlign w:val="center"/>
          </w:tcPr>
          <w:p w14:paraId="719DC817" w14:textId="7E50F37E" w:rsidR="006E02E6" w:rsidRPr="00CB3EE5" w:rsidRDefault="00670BE4" w:rsidP="00CB3EE5">
            <w:pPr>
              <w:pStyle w:val="Plnostatnsloupce"/>
              <w:rPr>
                <w:lang w:val="en-GB"/>
              </w:rPr>
            </w:pPr>
            <w:r w:rsidRPr="00CB3EE5">
              <w:rPr>
                <w:lang w:val="en-GB"/>
              </w:rPr>
              <w:t>APS100091E</w:t>
            </w:r>
          </w:p>
        </w:tc>
        <w:tc>
          <w:tcPr>
            <w:tcW w:w="851" w:type="dxa"/>
            <w:vAlign w:val="center"/>
          </w:tcPr>
          <w:p w14:paraId="4D121670" w14:textId="77777777" w:rsidR="006E02E6" w:rsidRPr="00CB3EE5" w:rsidRDefault="006E02E6" w:rsidP="00CB3EE5">
            <w:pPr>
              <w:pStyle w:val="Plnostatnsloupce"/>
              <w:rPr>
                <w:lang w:val="en-GB"/>
              </w:rPr>
            </w:pPr>
            <w:r w:rsidRPr="00CB3EE5">
              <w:rPr>
                <w:lang w:val="en-GB"/>
              </w:rPr>
              <w:t>2 / 1</w:t>
            </w:r>
          </w:p>
        </w:tc>
        <w:tc>
          <w:tcPr>
            <w:tcW w:w="850" w:type="dxa"/>
            <w:vAlign w:val="center"/>
          </w:tcPr>
          <w:p w14:paraId="49F398BC" w14:textId="77777777" w:rsidR="006E02E6" w:rsidRPr="00CB3EE5" w:rsidRDefault="006E02E6" w:rsidP="00CB3EE5">
            <w:pPr>
              <w:pStyle w:val="Plnostatnsloupce"/>
              <w:rPr>
                <w:lang w:val="en-GB"/>
              </w:rPr>
            </w:pPr>
          </w:p>
        </w:tc>
        <w:tc>
          <w:tcPr>
            <w:tcW w:w="709" w:type="dxa"/>
            <w:vAlign w:val="center"/>
          </w:tcPr>
          <w:p w14:paraId="21373A2B" w14:textId="2D451624" w:rsidR="006E02E6" w:rsidRPr="00CB3EE5" w:rsidRDefault="00D547D1" w:rsidP="00CB3EE5">
            <w:pPr>
              <w:pStyle w:val="Plnostatnsloupce"/>
              <w:rPr>
                <w:lang w:val="en-GB"/>
              </w:rPr>
            </w:pPr>
            <w:r w:rsidRPr="00CB3EE5">
              <w:rPr>
                <w:lang w:val="en-GB"/>
              </w:rPr>
              <w:t>Cr</w:t>
            </w:r>
          </w:p>
        </w:tc>
        <w:tc>
          <w:tcPr>
            <w:tcW w:w="709" w:type="dxa"/>
            <w:vAlign w:val="center"/>
          </w:tcPr>
          <w:p w14:paraId="5EBF3D3D"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699D4126" w14:textId="77777777" w:rsidR="006E02E6" w:rsidRPr="00CB3EE5" w:rsidRDefault="006E02E6" w:rsidP="00CB3EE5">
            <w:pPr>
              <w:pStyle w:val="Plnostatnsloupce"/>
              <w:rPr>
                <w:lang w:val="en-GB"/>
              </w:rPr>
            </w:pPr>
          </w:p>
        </w:tc>
      </w:tr>
      <w:tr w:rsidR="006E02E6" w:rsidRPr="00CB3EE5" w14:paraId="61F471CC" w14:textId="77777777" w:rsidTr="00CB3EE5">
        <w:trPr>
          <w:cantSplit/>
        </w:trPr>
        <w:tc>
          <w:tcPr>
            <w:tcW w:w="3756" w:type="dxa"/>
            <w:vAlign w:val="center"/>
          </w:tcPr>
          <w:p w14:paraId="370187B7" w14:textId="327F89A7" w:rsidR="006E02E6" w:rsidRPr="00CB3EE5" w:rsidRDefault="006E02E6" w:rsidP="00CB3EE5">
            <w:pPr>
              <w:pStyle w:val="Pln1sloupec"/>
              <w:rPr>
                <w:lang w:val="en-GB"/>
              </w:rPr>
            </w:pPr>
            <w:r w:rsidRPr="00CB3EE5">
              <w:rPr>
                <w:lang w:val="en-GB"/>
              </w:rPr>
              <w:t>Social Psychology II</w:t>
            </w:r>
          </w:p>
        </w:tc>
        <w:tc>
          <w:tcPr>
            <w:tcW w:w="1559" w:type="dxa"/>
            <w:vAlign w:val="center"/>
          </w:tcPr>
          <w:p w14:paraId="50C0555D" w14:textId="7BABFD47" w:rsidR="006E02E6" w:rsidRPr="00CB3EE5" w:rsidRDefault="00C8695F" w:rsidP="00CB3EE5">
            <w:pPr>
              <w:pStyle w:val="Plnostatnsloupce"/>
              <w:rPr>
                <w:lang w:val="en-GB"/>
              </w:rPr>
            </w:pPr>
            <w:r w:rsidRPr="00CB3EE5">
              <w:rPr>
                <w:lang w:val="en-GB"/>
              </w:rPr>
              <w:t>APS100092E</w:t>
            </w:r>
          </w:p>
        </w:tc>
        <w:tc>
          <w:tcPr>
            <w:tcW w:w="851" w:type="dxa"/>
            <w:vAlign w:val="center"/>
          </w:tcPr>
          <w:p w14:paraId="7D97C179" w14:textId="77777777" w:rsidR="006E02E6" w:rsidRPr="00CB3EE5" w:rsidRDefault="006E02E6" w:rsidP="00CB3EE5">
            <w:pPr>
              <w:pStyle w:val="Plnostatnsloupce"/>
              <w:rPr>
                <w:lang w:val="en-GB"/>
              </w:rPr>
            </w:pPr>
          </w:p>
        </w:tc>
        <w:tc>
          <w:tcPr>
            <w:tcW w:w="850" w:type="dxa"/>
            <w:vAlign w:val="center"/>
          </w:tcPr>
          <w:p w14:paraId="41E6465A" w14:textId="77777777" w:rsidR="006E02E6" w:rsidRPr="00CB3EE5" w:rsidRDefault="006E02E6" w:rsidP="00CB3EE5">
            <w:pPr>
              <w:pStyle w:val="Plnostatnsloupce"/>
              <w:rPr>
                <w:lang w:val="en-GB"/>
              </w:rPr>
            </w:pPr>
            <w:r w:rsidRPr="00CB3EE5">
              <w:rPr>
                <w:lang w:val="en-GB"/>
              </w:rPr>
              <w:t>2 / 1</w:t>
            </w:r>
          </w:p>
        </w:tc>
        <w:tc>
          <w:tcPr>
            <w:tcW w:w="709" w:type="dxa"/>
            <w:vAlign w:val="center"/>
          </w:tcPr>
          <w:p w14:paraId="3A25CD3A" w14:textId="50D7C355" w:rsidR="006E02E6" w:rsidRPr="00CB3EE5" w:rsidRDefault="00D547D1" w:rsidP="00CB3EE5">
            <w:pPr>
              <w:pStyle w:val="Plnostatnsloupce"/>
              <w:rPr>
                <w:lang w:val="en-GB"/>
              </w:rPr>
            </w:pPr>
            <w:r w:rsidRPr="00CB3EE5">
              <w:rPr>
                <w:lang w:val="en-GB"/>
              </w:rPr>
              <w:t>Ex</w:t>
            </w:r>
          </w:p>
        </w:tc>
        <w:tc>
          <w:tcPr>
            <w:tcW w:w="709" w:type="dxa"/>
            <w:vAlign w:val="center"/>
          </w:tcPr>
          <w:p w14:paraId="573EFE70"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26B3FCC2" w14:textId="37BA144C" w:rsidR="006E02E6" w:rsidRPr="00CB3EE5" w:rsidRDefault="000A2F6D" w:rsidP="00CB3EE5">
            <w:pPr>
              <w:pStyle w:val="Plnostatnsloupce"/>
              <w:rPr>
                <w:lang w:val="en-GB"/>
              </w:rPr>
            </w:pPr>
            <w:r w:rsidRPr="00CB3EE5">
              <w:rPr>
                <w:lang w:val="en-GB"/>
              </w:rPr>
              <w:t>APS100091E</w:t>
            </w:r>
          </w:p>
        </w:tc>
      </w:tr>
      <w:tr w:rsidR="006E02E6" w:rsidRPr="00CB3EE5" w14:paraId="28F89EA9" w14:textId="77777777" w:rsidTr="12C3FD70">
        <w:trPr>
          <w:cantSplit/>
        </w:trPr>
        <w:tc>
          <w:tcPr>
            <w:tcW w:w="3756" w:type="dxa"/>
            <w:vAlign w:val="center"/>
          </w:tcPr>
          <w:p w14:paraId="79BE7859" w14:textId="4643EE8B" w:rsidR="006E02E6" w:rsidRPr="00CB3EE5" w:rsidRDefault="006E02E6" w:rsidP="00CB3EE5">
            <w:pPr>
              <w:pStyle w:val="Pln1sloupec"/>
              <w:rPr>
                <w:lang w:val="en-GB"/>
              </w:rPr>
            </w:pPr>
            <w:r w:rsidRPr="00CB3EE5">
              <w:rPr>
                <w:lang w:val="en-GB"/>
              </w:rPr>
              <w:t>Research Methods in Psychology I</w:t>
            </w:r>
          </w:p>
        </w:tc>
        <w:tc>
          <w:tcPr>
            <w:tcW w:w="1559" w:type="dxa"/>
            <w:vAlign w:val="center"/>
          </w:tcPr>
          <w:p w14:paraId="1B1BD4FD" w14:textId="21AC975C" w:rsidR="006E02E6" w:rsidRPr="00CB3EE5" w:rsidRDefault="00FB727D" w:rsidP="00CB3EE5">
            <w:pPr>
              <w:pStyle w:val="Plnostatnsloupce"/>
              <w:rPr>
                <w:lang w:val="en-GB"/>
              </w:rPr>
            </w:pPr>
            <w:r w:rsidRPr="00CB3EE5">
              <w:rPr>
                <w:lang w:val="en-GB"/>
              </w:rPr>
              <w:t>APS100093E</w:t>
            </w:r>
          </w:p>
        </w:tc>
        <w:tc>
          <w:tcPr>
            <w:tcW w:w="851" w:type="dxa"/>
            <w:vAlign w:val="center"/>
          </w:tcPr>
          <w:p w14:paraId="15C69BB2" w14:textId="77777777" w:rsidR="006E02E6" w:rsidRPr="00CB3EE5" w:rsidRDefault="006E02E6" w:rsidP="00CB3EE5">
            <w:pPr>
              <w:pStyle w:val="Plnostatnsloupce"/>
              <w:rPr>
                <w:lang w:val="en-GB"/>
              </w:rPr>
            </w:pPr>
            <w:r w:rsidRPr="00CB3EE5">
              <w:rPr>
                <w:lang w:val="en-GB"/>
              </w:rPr>
              <w:t>2 / –</w:t>
            </w:r>
          </w:p>
        </w:tc>
        <w:tc>
          <w:tcPr>
            <w:tcW w:w="850" w:type="dxa"/>
            <w:vAlign w:val="center"/>
          </w:tcPr>
          <w:p w14:paraId="7F4FAE76" w14:textId="77777777" w:rsidR="006E02E6" w:rsidRPr="00CB3EE5" w:rsidRDefault="006E02E6" w:rsidP="00CB3EE5">
            <w:pPr>
              <w:pStyle w:val="Plnostatnsloupce"/>
              <w:rPr>
                <w:lang w:val="en-GB"/>
              </w:rPr>
            </w:pPr>
          </w:p>
        </w:tc>
        <w:tc>
          <w:tcPr>
            <w:tcW w:w="709" w:type="dxa"/>
            <w:vAlign w:val="center"/>
          </w:tcPr>
          <w:p w14:paraId="2EE4EAEA" w14:textId="67E36C10" w:rsidR="006E02E6" w:rsidRPr="00CB3EE5" w:rsidRDefault="00D547D1" w:rsidP="00CB3EE5">
            <w:pPr>
              <w:pStyle w:val="Plnostatnsloupce"/>
              <w:rPr>
                <w:lang w:val="en-GB"/>
              </w:rPr>
            </w:pPr>
            <w:r w:rsidRPr="00CB3EE5">
              <w:rPr>
                <w:lang w:val="en-GB"/>
              </w:rPr>
              <w:t>Cr</w:t>
            </w:r>
          </w:p>
        </w:tc>
        <w:tc>
          <w:tcPr>
            <w:tcW w:w="709" w:type="dxa"/>
            <w:vAlign w:val="center"/>
          </w:tcPr>
          <w:p w14:paraId="1F14EB33" w14:textId="77777777" w:rsidR="006E02E6" w:rsidRPr="00CB3EE5" w:rsidRDefault="006E02E6" w:rsidP="00CB3EE5">
            <w:pPr>
              <w:pStyle w:val="Plnostatnsloupce"/>
              <w:rPr>
                <w:color w:val="FF0000"/>
                <w:lang w:val="en-GB"/>
              </w:rPr>
            </w:pPr>
            <w:r w:rsidRPr="00CB3EE5">
              <w:rPr>
                <w:lang w:val="en-GB"/>
              </w:rPr>
              <w:t>4</w:t>
            </w:r>
          </w:p>
        </w:tc>
        <w:tc>
          <w:tcPr>
            <w:tcW w:w="1417" w:type="dxa"/>
            <w:vAlign w:val="center"/>
          </w:tcPr>
          <w:p w14:paraId="008FD55A" w14:textId="77777777" w:rsidR="006E02E6" w:rsidRPr="00CB3EE5" w:rsidRDefault="006E02E6" w:rsidP="00CB3EE5">
            <w:pPr>
              <w:pStyle w:val="Plnostatnsloupce"/>
              <w:rPr>
                <w:lang w:val="en-GB"/>
              </w:rPr>
            </w:pPr>
          </w:p>
        </w:tc>
      </w:tr>
      <w:tr w:rsidR="006E02E6" w:rsidRPr="00CB3EE5" w14:paraId="4B9D1DDE" w14:textId="77777777" w:rsidTr="00CB3EE5">
        <w:trPr>
          <w:cantSplit/>
        </w:trPr>
        <w:tc>
          <w:tcPr>
            <w:tcW w:w="3756" w:type="dxa"/>
            <w:vAlign w:val="center"/>
          </w:tcPr>
          <w:p w14:paraId="64EB7F60" w14:textId="7186A394" w:rsidR="006E02E6" w:rsidRPr="00CB3EE5" w:rsidRDefault="006E02E6" w:rsidP="00CB3EE5">
            <w:pPr>
              <w:pStyle w:val="Pln1sloupec"/>
              <w:rPr>
                <w:lang w:val="en-GB"/>
              </w:rPr>
            </w:pPr>
            <w:r w:rsidRPr="00CB3EE5">
              <w:rPr>
                <w:lang w:val="en-GB"/>
              </w:rPr>
              <w:t>Research Methods in Psychology II</w:t>
            </w:r>
          </w:p>
        </w:tc>
        <w:tc>
          <w:tcPr>
            <w:tcW w:w="1559" w:type="dxa"/>
            <w:vAlign w:val="center"/>
          </w:tcPr>
          <w:p w14:paraId="3982843E" w14:textId="3B7B4212" w:rsidR="006E02E6" w:rsidRPr="00CB3EE5" w:rsidRDefault="00FB727D" w:rsidP="00CB3EE5">
            <w:pPr>
              <w:pStyle w:val="Plnostatnsloupce"/>
              <w:rPr>
                <w:lang w:val="en-GB"/>
              </w:rPr>
            </w:pPr>
            <w:r w:rsidRPr="00CB3EE5">
              <w:rPr>
                <w:lang w:val="en-GB"/>
              </w:rPr>
              <w:t>APS100094E</w:t>
            </w:r>
          </w:p>
        </w:tc>
        <w:tc>
          <w:tcPr>
            <w:tcW w:w="851" w:type="dxa"/>
            <w:vAlign w:val="center"/>
          </w:tcPr>
          <w:p w14:paraId="5F181224" w14:textId="77777777" w:rsidR="006E02E6" w:rsidRPr="00CB3EE5" w:rsidRDefault="006E02E6" w:rsidP="00CB3EE5">
            <w:pPr>
              <w:pStyle w:val="Plnostatnsloupce"/>
              <w:rPr>
                <w:lang w:val="en-GB"/>
              </w:rPr>
            </w:pPr>
          </w:p>
        </w:tc>
        <w:tc>
          <w:tcPr>
            <w:tcW w:w="850" w:type="dxa"/>
            <w:vAlign w:val="center"/>
          </w:tcPr>
          <w:p w14:paraId="397CE431" w14:textId="77777777" w:rsidR="006E02E6" w:rsidRPr="00CB3EE5" w:rsidRDefault="006E02E6" w:rsidP="00CB3EE5">
            <w:pPr>
              <w:pStyle w:val="Plnostatnsloupce"/>
              <w:rPr>
                <w:lang w:val="en-GB"/>
              </w:rPr>
            </w:pPr>
            <w:r w:rsidRPr="00CB3EE5">
              <w:rPr>
                <w:lang w:val="en-GB"/>
              </w:rPr>
              <w:t>2 / 2</w:t>
            </w:r>
          </w:p>
        </w:tc>
        <w:tc>
          <w:tcPr>
            <w:tcW w:w="709" w:type="dxa"/>
            <w:vAlign w:val="center"/>
          </w:tcPr>
          <w:p w14:paraId="074B01F9" w14:textId="1BA1AF69" w:rsidR="006E02E6" w:rsidRPr="00CB3EE5" w:rsidRDefault="00D547D1" w:rsidP="00CB3EE5">
            <w:pPr>
              <w:pStyle w:val="Plnostatnsloupce"/>
              <w:rPr>
                <w:lang w:val="en-GB"/>
              </w:rPr>
            </w:pPr>
            <w:r w:rsidRPr="00CB3EE5">
              <w:rPr>
                <w:lang w:val="en-GB"/>
              </w:rPr>
              <w:t>Ex</w:t>
            </w:r>
          </w:p>
        </w:tc>
        <w:tc>
          <w:tcPr>
            <w:tcW w:w="709" w:type="dxa"/>
            <w:vAlign w:val="center"/>
          </w:tcPr>
          <w:p w14:paraId="63975C96" w14:textId="5A5E4232" w:rsidR="006E02E6" w:rsidRPr="00CB3EE5" w:rsidRDefault="007D17D8" w:rsidP="00CB3EE5">
            <w:pPr>
              <w:pStyle w:val="Plnostatnsloupce"/>
              <w:rPr>
                <w:lang w:val="en-GB"/>
              </w:rPr>
            </w:pPr>
            <w:r w:rsidRPr="00CB3EE5">
              <w:rPr>
                <w:lang w:val="en-GB"/>
              </w:rPr>
              <w:t>5</w:t>
            </w:r>
          </w:p>
        </w:tc>
        <w:tc>
          <w:tcPr>
            <w:tcW w:w="1417" w:type="dxa"/>
            <w:vAlign w:val="center"/>
          </w:tcPr>
          <w:p w14:paraId="40C7C9FF" w14:textId="17A9F49D" w:rsidR="006E02E6" w:rsidRPr="00CB3EE5" w:rsidRDefault="000A2F6D" w:rsidP="00CB3EE5">
            <w:pPr>
              <w:pStyle w:val="Plnostatnsloupce"/>
              <w:rPr>
                <w:lang w:val="en-GB"/>
              </w:rPr>
            </w:pPr>
            <w:r w:rsidRPr="00CB3EE5">
              <w:rPr>
                <w:lang w:val="en-GB"/>
              </w:rPr>
              <w:t>APS100093E</w:t>
            </w:r>
          </w:p>
        </w:tc>
      </w:tr>
      <w:tr w:rsidR="006E02E6" w:rsidRPr="00CB3EE5" w14:paraId="6C059F60" w14:textId="77777777" w:rsidTr="00CB3EE5">
        <w:trPr>
          <w:cantSplit/>
        </w:trPr>
        <w:tc>
          <w:tcPr>
            <w:tcW w:w="3756" w:type="dxa"/>
            <w:vAlign w:val="center"/>
          </w:tcPr>
          <w:p w14:paraId="658FAC81" w14:textId="78E0B4BC" w:rsidR="006E02E6" w:rsidRPr="00CB3EE5" w:rsidRDefault="006E02E6" w:rsidP="00CB3EE5">
            <w:pPr>
              <w:pStyle w:val="Pln1sloupec"/>
              <w:rPr>
                <w:lang w:val="en-GB"/>
              </w:rPr>
            </w:pPr>
            <w:r w:rsidRPr="00CB3EE5">
              <w:rPr>
                <w:lang w:val="en-GB"/>
              </w:rPr>
              <w:t>Physiological Psychology</w:t>
            </w:r>
          </w:p>
        </w:tc>
        <w:tc>
          <w:tcPr>
            <w:tcW w:w="1559" w:type="dxa"/>
            <w:vAlign w:val="center"/>
          </w:tcPr>
          <w:p w14:paraId="53D9CF6B" w14:textId="0959DC62" w:rsidR="006E02E6" w:rsidRPr="00CB3EE5" w:rsidRDefault="006932EC" w:rsidP="00CB3EE5">
            <w:pPr>
              <w:pStyle w:val="Plnostatnsloupce"/>
              <w:rPr>
                <w:lang w:val="en-GB"/>
              </w:rPr>
            </w:pPr>
            <w:r w:rsidRPr="00CB3EE5">
              <w:rPr>
                <w:lang w:val="en-GB"/>
              </w:rPr>
              <w:t>APS100024E</w:t>
            </w:r>
          </w:p>
        </w:tc>
        <w:tc>
          <w:tcPr>
            <w:tcW w:w="851" w:type="dxa"/>
            <w:vAlign w:val="center"/>
          </w:tcPr>
          <w:p w14:paraId="65F70DB1" w14:textId="77777777" w:rsidR="006E02E6" w:rsidRPr="00CB3EE5" w:rsidRDefault="006E02E6" w:rsidP="00CB3EE5">
            <w:pPr>
              <w:pStyle w:val="Plnostatnsloupce"/>
              <w:rPr>
                <w:lang w:val="en-GB"/>
              </w:rPr>
            </w:pPr>
          </w:p>
        </w:tc>
        <w:tc>
          <w:tcPr>
            <w:tcW w:w="850" w:type="dxa"/>
            <w:vAlign w:val="center"/>
          </w:tcPr>
          <w:p w14:paraId="51D526A0" w14:textId="77777777" w:rsidR="006E02E6" w:rsidRPr="00CB3EE5" w:rsidRDefault="006E02E6" w:rsidP="00CB3EE5">
            <w:pPr>
              <w:pStyle w:val="Plnostatnsloupce"/>
              <w:rPr>
                <w:lang w:val="en-GB"/>
              </w:rPr>
            </w:pPr>
            <w:r w:rsidRPr="00CB3EE5">
              <w:rPr>
                <w:lang w:val="en-GB"/>
              </w:rPr>
              <w:t>1 / 1</w:t>
            </w:r>
          </w:p>
        </w:tc>
        <w:tc>
          <w:tcPr>
            <w:tcW w:w="709" w:type="dxa"/>
            <w:vAlign w:val="center"/>
          </w:tcPr>
          <w:p w14:paraId="7937B478" w14:textId="6053C23C" w:rsidR="006E02E6" w:rsidRPr="00CB3EE5" w:rsidRDefault="00D547D1" w:rsidP="00CB3EE5">
            <w:pPr>
              <w:pStyle w:val="Plnostatnsloupce"/>
              <w:rPr>
                <w:lang w:val="en-GB"/>
              </w:rPr>
            </w:pPr>
            <w:r w:rsidRPr="00CB3EE5">
              <w:rPr>
                <w:lang w:val="en-GB"/>
              </w:rPr>
              <w:t>Ex</w:t>
            </w:r>
          </w:p>
        </w:tc>
        <w:tc>
          <w:tcPr>
            <w:tcW w:w="709" w:type="dxa"/>
            <w:vAlign w:val="center"/>
          </w:tcPr>
          <w:p w14:paraId="69135275"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254F3DE1" w14:textId="6DAD6B93" w:rsidR="006E02E6" w:rsidRPr="00CB3EE5" w:rsidRDefault="00C81AC3" w:rsidP="00CB3EE5">
            <w:pPr>
              <w:pStyle w:val="Plnostatnsloupce"/>
              <w:rPr>
                <w:lang w:val="en-GB"/>
              </w:rPr>
            </w:pPr>
            <w:r w:rsidRPr="00CB3EE5">
              <w:rPr>
                <w:lang w:val="en-GB"/>
              </w:rPr>
              <w:t>APS100066E</w:t>
            </w:r>
          </w:p>
        </w:tc>
      </w:tr>
      <w:tr w:rsidR="547D6E39" w:rsidRPr="00CB3EE5" w14:paraId="64F2FEBD" w14:textId="77777777" w:rsidTr="12C3FD70">
        <w:trPr>
          <w:cantSplit/>
          <w:trHeight w:val="300"/>
        </w:trPr>
        <w:tc>
          <w:tcPr>
            <w:tcW w:w="3756" w:type="dxa"/>
            <w:vAlign w:val="center"/>
          </w:tcPr>
          <w:p w14:paraId="5BD3BFE4" w14:textId="0F7106D5" w:rsidR="74F928B7" w:rsidRPr="00CB3EE5" w:rsidRDefault="74F928B7" w:rsidP="00CB3EE5">
            <w:pPr>
              <w:pStyle w:val="Pln1sloupec"/>
              <w:rPr>
                <w:lang w:val="en-GB"/>
              </w:rPr>
            </w:pPr>
            <w:r w:rsidRPr="00CB3EE5">
              <w:rPr>
                <w:color w:val="000000"/>
                <w:lang w:val="en-GB"/>
              </w:rPr>
              <w:t>Academic Writing in Psychology</w:t>
            </w:r>
          </w:p>
        </w:tc>
        <w:tc>
          <w:tcPr>
            <w:tcW w:w="1559" w:type="dxa"/>
            <w:vAlign w:val="center"/>
          </w:tcPr>
          <w:p w14:paraId="102F208D" w14:textId="48D22664" w:rsidR="32B9F2BB" w:rsidRPr="00CB3EE5" w:rsidRDefault="006932EC" w:rsidP="00CB3EE5">
            <w:pPr>
              <w:pStyle w:val="Plnostatnsloupce"/>
              <w:rPr>
                <w:lang w:val="en-GB"/>
              </w:rPr>
            </w:pPr>
            <w:r w:rsidRPr="00CB3EE5">
              <w:rPr>
                <w:lang w:val="en-GB"/>
              </w:rPr>
              <w:t>APS100095E</w:t>
            </w:r>
          </w:p>
        </w:tc>
        <w:tc>
          <w:tcPr>
            <w:tcW w:w="851" w:type="dxa"/>
            <w:vAlign w:val="center"/>
          </w:tcPr>
          <w:p w14:paraId="0309589D" w14:textId="529154FD" w:rsidR="547D6E39" w:rsidRPr="00CB3EE5" w:rsidRDefault="547D6E39" w:rsidP="00CB3EE5">
            <w:pPr>
              <w:pStyle w:val="Plnostatnsloupce"/>
              <w:rPr>
                <w:lang w:val="en-GB"/>
              </w:rPr>
            </w:pPr>
          </w:p>
        </w:tc>
        <w:tc>
          <w:tcPr>
            <w:tcW w:w="850" w:type="dxa"/>
            <w:vAlign w:val="center"/>
          </w:tcPr>
          <w:p w14:paraId="12938D30" w14:textId="72E551E8" w:rsidR="32B9F2BB" w:rsidRPr="00CB3EE5" w:rsidRDefault="32B9F2BB" w:rsidP="00CB3EE5">
            <w:pPr>
              <w:pStyle w:val="Plnostatnsloupce"/>
              <w:rPr>
                <w:lang w:val="en-GB"/>
              </w:rPr>
            </w:pPr>
            <w:r w:rsidRPr="00CB3EE5">
              <w:rPr>
                <w:color w:val="000000"/>
                <w:lang w:val="en-GB"/>
              </w:rPr>
              <w:t>– / 2</w:t>
            </w:r>
          </w:p>
        </w:tc>
        <w:tc>
          <w:tcPr>
            <w:tcW w:w="709" w:type="dxa"/>
            <w:vAlign w:val="center"/>
          </w:tcPr>
          <w:p w14:paraId="66CB826C" w14:textId="706A9AFE" w:rsidR="32B9F2BB" w:rsidRPr="00CB3EE5" w:rsidRDefault="00D547D1" w:rsidP="00CB3EE5">
            <w:pPr>
              <w:pStyle w:val="Plnostatnsloupce"/>
              <w:rPr>
                <w:color w:val="000000"/>
                <w:lang w:val="en-GB"/>
              </w:rPr>
            </w:pPr>
            <w:r w:rsidRPr="00CB3EE5">
              <w:rPr>
                <w:color w:val="000000"/>
                <w:lang w:val="en-GB"/>
              </w:rPr>
              <w:t>Cr</w:t>
            </w:r>
          </w:p>
        </w:tc>
        <w:tc>
          <w:tcPr>
            <w:tcW w:w="709" w:type="dxa"/>
            <w:vAlign w:val="center"/>
          </w:tcPr>
          <w:p w14:paraId="0233141E" w14:textId="22C0DA6A" w:rsidR="547D6E39" w:rsidRPr="00CB3EE5" w:rsidRDefault="006A2478" w:rsidP="00CB3EE5">
            <w:pPr>
              <w:pStyle w:val="Plnostatnsloupce"/>
              <w:rPr>
                <w:lang w:val="en-GB"/>
              </w:rPr>
            </w:pPr>
            <w:r w:rsidRPr="00CB3EE5">
              <w:rPr>
                <w:color w:val="000000"/>
                <w:lang w:val="en-GB"/>
              </w:rPr>
              <w:t>5</w:t>
            </w:r>
          </w:p>
        </w:tc>
        <w:tc>
          <w:tcPr>
            <w:tcW w:w="1417" w:type="dxa"/>
            <w:vAlign w:val="center"/>
          </w:tcPr>
          <w:p w14:paraId="41E475F3" w14:textId="590D110A" w:rsidR="547D6E39" w:rsidRPr="00CB3EE5" w:rsidRDefault="547D6E39" w:rsidP="00CB3EE5">
            <w:pPr>
              <w:pStyle w:val="Plnostatnsloupce"/>
              <w:rPr>
                <w:lang w:val="en-GB"/>
              </w:rPr>
            </w:pPr>
          </w:p>
        </w:tc>
      </w:tr>
      <w:tr w:rsidR="006E02E6" w:rsidRPr="00CB3EE5" w14:paraId="23371050" w14:textId="77777777" w:rsidTr="12C3FD70">
        <w:trPr>
          <w:cantSplit/>
        </w:trPr>
        <w:tc>
          <w:tcPr>
            <w:tcW w:w="3756" w:type="dxa"/>
            <w:vAlign w:val="center"/>
          </w:tcPr>
          <w:p w14:paraId="3413E2A9" w14:textId="7C3AC150" w:rsidR="006E02E6" w:rsidRPr="00CB3EE5" w:rsidRDefault="006E02E6" w:rsidP="00CB3EE5">
            <w:pPr>
              <w:pStyle w:val="Pln1sloupec"/>
              <w:rPr>
                <w:lang w:val="en-GB"/>
              </w:rPr>
            </w:pPr>
            <w:r w:rsidRPr="00CB3EE5">
              <w:rPr>
                <w:lang w:val="en-GB"/>
              </w:rPr>
              <w:t>Research Participation Practicum</w:t>
            </w:r>
          </w:p>
        </w:tc>
        <w:tc>
          <w:tcPr>
            <w:tcW w:w="1559" w:type="dxa"/>
            <w:vAlign w:val="center"/>
          </w:tcPr>
          <w:p w14:paraId="79EB4116" w14:textId="01BDBD2C" w:rsidR="006E02E6" w:rsidRPr="00CB3EE5" w:rsidRDefault="00CA6F20" w:rsidP="00CB3EE5">
            <w:pPr>
              <w:pStyle w:val="Plnostatnsloupce"/>
              <w:rPr>
                <w:lang w:val="en-GB"/>
              </w:rPr>
            </w:pPr>
            <w:r w:rsidRPr="00CB3EE5">
              <w:rPr>
                <w:lang w:val="en-GB"/>
              </w:rPr>
              <w:t>APS100104E</w:t>
            </w:r>
          </w:p>
        </w:tc>
        <w:tc>
          <w:tcPr>
            <w:tcW w:w="851" w:type="dxa"/>
            <w:vAlign w:val="center"/>
          </w:tcPr>
          <w:p w14:paraId="512CE513" w14:textId="77777777" w:rsidR="006E02E6" w:rsidRPr="00CB3EE5" w:rsidRDefault="006E02E6" w:rsidP="00CB3EE5">
            <w:pPr>
              <w:pStyle w:val="Plnostatnsloupce"/>
              <w:rPr>
                <w:lang w:val="en-GB"/>
              </w:rPr>
            </w:pPr>
          </w:p>
        </w:tc>
        <w:tc>
          <w:tcPr>
            <w:tcW w:w="850" w:type="dxa"/>
            <w:vAlign w:val="center"/>
          </w:tcPr>
          <w:p w14:paraId="425CDBF3" w14:textId="77777777" w:rsidR="006E02E6" w:rsidRPr="00CB3EE5" w:rsidRDefault="006E02E6" w:rsidP="00CB3EE5">
            <w:pPr>
              <w:pStyle w:val="Plnostatnsloupce"/>
              <w:rPr>
                <w:lang w:val="en-GB"/>
              </w:rPr>
            </w:pPr>
            <w:r w:rsidRPr="00CB3EE5">
              <w:rPr>
                <w:lang w:val="en-GB"/>
              </w:rPr>
              <w:t>– / 2</w:t>
            </w:r>
          </w:p>
        </w:tc>
        <w:tc>
          <w:tcPr>
            <w:tcW w:w="709" w:type="dxa"/>
            <w:vAlign w:val="center"/>
          </w:tcPr>
          <w:p w14:paraId="7F6ECF24" w14:textId="12F8B402" w:rsidR="006E02E6" w:rsidRPr="00CB3EE5" w:rsidRDefault="00D547D1" w:rsidP="00CB3EE5">
            <w:pPr>
              <w:pStyle w:val="Plnostatnsloupce"/>
              <w:rPr>
                <w:lang w:val="en-GB"/>
              </w:rPr>
            </w:pPr>
            <w:r w:rsidRPr="00CB3EE5">
              <w:rPr>
                <w:lang w:val="en-GB"/>
              </w:rPr>
              <w:t>Cr</w:t>
            </w:r>
          </w:p>
        </w:tc>
        <w:tc>
          <w:tcPr>
            <w:tcW w:w="709" w:type="dxa"/>
            <w:vAlign w:val="center"/>
          </w:tcPr>
          <w:p w14:paraId="590D9E6C" w14:textId="77777777" w:rsidR="006E02E6" w:rsidRPr="00CB3EE5" w:rsidRDefault="006E02E6" w:rsidP="00CB3EE5">
            <w:pPr>
              <w:pStyle w:val="Plnostatnsloupce"/>
              <w:rPr>
                <w:lang w:val="en-GB"/>
              </w:rPr>
            </w:pPr>
            <w:r w:rsidRPr="00CB3EE5">
              <w:rPr>
                <w:lang w:val="en-GB"/>
              </w:rPr>
              <w:t>3</w:t>
            </w:r>
          </w:p>
        </w:tc>
        <w:tc>
          <w:tcPr>
            <w:tcW w:w="1417" w:type="dxa"/>
            <w:vAlign w:val="center"/>
          </w:tcPr>
          <w:p w14:paraId="7A83894C" w14:textId="77777777" w:rsidR="006E02E6" w:rsidRPr="00CB3EE5" w:rsidRDefault="006E02E6" w:rsidP="00CB3EE5">
            <w:pPr>
              <w:pStyle w:val="Plnostatnsloupce"/>
              <w:rPr>
                <w:lang w:val="en-GB"/>
              </w:rPr>
            </w:pPr>
          </w:p>
        </w:tc>
      </w:tr>
      <w:tr w:rsidR="547D6E39" w:rsidRPr="00CB3EE5" w14:paraId="21D61D2E" w14:textId="77777777" w:rsidTr="12C3FD70">
        <w:trPr>
          <w:cantSplit/>
          <w:trHeight w:val="300"/>
        </w:trPr>
        <w:tc>
          <w:tcPr>
            <w:tcW w:w="3756" w:type="dxa"/>
            <w:vAlign w:val="center"/>
          </w:tcPr>
          <w:p w14:paraId="3A1BF108" w14:textId="3A12A19C" w:rsidR="274C8F1C" w:rsidRPr="00CB3EE5" w:rsidRDefault="00D97995" w:rsidP="00CB3EE5">
            <w:pPr>
              <w:pStyle w:val="Pln1sloupec"/>
              <w:rPr>
                <w:lang w:val="en-GB"/>
              </w:rPr>
            </w:pPr>
            <w:r w:rsidRPr="00CB3EE5">
              <w:rPr>
                <w:color w:val="000000"/>
                <w:lang w:val="en-GB"/>
              </w:rPr>
              <w:lastRenderedPageBreak/>
              <w:t>Bachelor</w:t>
            </w:r>
            <w:r w:rsidRPr="00CB3EE5">
              <w:rPr>
                <w:lang w:val="en-GB"/>
              </w:rPr>
              <w:t>'</w:t>
            </w:r>
            <w:r w:rsidRPr="00CB3EE5">
              <w:rPr>
                <w:color w:val="000000"/>
                <w:lang w:val="en-GB"/>
              </w:rPr>
              <w:t>s</w:t>
            </w:r>
            <w:r w:rsidR="274C8F1C" w:rsidRPr="00CB3EE5">
              <w:rPr>
                <w:lang w:val="en-GB"/>
              </w:rPr>
              <w:t xml:space="preserve"> Thesis Preparation Seminar</w:t>
            </w:r>
          </w:p>
        </w:tc>
        <w:tc>
          <w:tcPr>
            <w:tcW w:w="1559" w:type="dxa"/>
            <w:vAlign w:val="center"/>
          </w:tcPr>
          <w:p w14:paraId="2DBFFCF0" w14:textId="2344E1C2" w:rsidR="547D6E39" w:rsidRPr="00CB3EE5" w:rsidRDefault="00D97995" w:rsidP="00CB3EE5">
            <w:pPr>
              <w:pStyle w:val="Plnostatnsloupce"/>
              <w:rPr>
                <w:lang w:val="en-GB"/>
              </w:rPr>
            </w:pPr>
            <w:r w:rsidRPr="00CB3EE5">
              <w:rPr>
                <w:lang w:val="en-GB"/>
              </w:rPr>
              <w:t>APS100105E</w:t>
            </w:r>
          </w:p>
        </w:tc>
        <w:tc>
          <w:tcPr>
            <w:tcW w:w="851" w:type="dxa"/>
            <w:vAlign w:val="center"/>
          </w:tcPr>
          <w:p w14:paraId="71E4D3C3" w14:textId="508A02BE" w:rsidR="547D6E39" w:rsidRPr="00CB3EE5" w:rsidRDefault="547D6E39" w:rsidP="00CB3EE5">
            <w:pPr>
              <w:pStyle w:val="Plnostatnsloupce"/>
              <w:rPr>
                <w:lang w:val="en-GB"/>
              </w:rPr>
            </w:pPr>
          </w:p>
        </w:tc>
        <w:tc>
          <w:tcPr>
            <w:tcW w:w="850" w:type="dxa"/>
            <w:vAlign w:val="center"/>
          </w:tcPr>
          <w:p w14:paraId="0F9CFAC8" w14:textId="301E5F34" w:rsidR="274C8F1C" w:rsidRPr="00CB3EE5" w:rsidRDefault="274C8F1C" w:rsidP="00CB3EE5">
            <w:pPr>
              <w:pStyle w:val="Plnostatnsloupce"/>
              <w:rPr>
                <w:lang w:val="en-GB"/>
              </w:rPr>
            </w:pPr>
            <w:r w:rsidRPr="00CB3EE5">
              <w:rPr>
                <w:lang w:val="en-GB"/>
              </w:rPr>
              <w:t>1 / 1</w:t>
            </w:r>
          </w:p>
        </w:tc>
        <w:tc>
          <w:tcPr>
            <w:tcW w:w="709" w:type="dxa"/>
            <w:vAlign w:val="center"/>
          </w:tcPr>
          <w:p w14:paraId="1EAE8504" w14:textId="67FA1205" w:rsidR="274C8F1C" w:rsidRPr="00CB3EE5" w:rsidRDefault="00D547D1" w:rsidP="00CB3EE5">
            <w:pPr>
              <w:pStyle w:val="Plnostatnsloupce"/>
              <w:rPr>
                <w:lang w:val="en-GB"/>
              </w:rPr>
            </w:pPr>
            <w:r w:rsidRPr="00CB3EE5">
              <w:rPr>
                <w:lang w:val="en-GB"/>
              </w:rPr>
              <w:t>Cr</w:t>
            </w:r>
          </w:p>
        </w:tc>
        <w:tc>
          <w:tcPr>
            <w:tcW w:w="709" w:type="dxa"/>
            <w:vAlign w:val="center"/>
          </w:tcPr>
          <w:p w14:paraId="0CDB4034" w14:textId="351CB663" w:rsidR="274C8F1C" w:rsidRPr="00CB3EE5" w:rsidRDefault="274C8F1C" w:rsidP="00CB3EE5">
            <w:pPr>
              <w:pStyle w:val="Plnostatnsloupce"/>
              <w:rPr>
                <w:lang w:val="en-GB"/>
              </w:rPr>
            </w:pPr>
            <w:r w:rsidRPr="00CB3EE5">
              <w:rPr>
                <w:lang w:val="en-GB"/>
              </w:rPr>
              <w:t>4</w:t>
            </w:r>
          </w:p>
        </w:tc>
        <w:tc>
          <w:tcPr>
            <w:tcW w:w="1417" w:type="dxa"/>
            <w:vAlign w:val="center"/>
          </w:tcPr>
          <w:p w14:paraId="0D3673B0" w14:textId="257EA72A" w:rsidR="547D6E39" w:rsidRPr="00CB3EE5" w:rsidRDefault="547D6E39" w:rsidP="00CB3EE5">
            <w:pPr>
              <w:pStyle w:val="Plnostatnsloupce"/>
              <w:rPr>
                <w:lang w:val="en-GB"/>
              </w:rPr>
            </w:pPr>
          </w:p>
        </w:tc>
      </w:tr>
      <w:tr w:rsidR="00F87B35" w:rsidRPr="00CB3EE5" w14:paraId="4650A2EB" w14:textId="77777777" w:rsidTr="12C3FD70">
        <w:trPr>
          <w:cantSplit/>
          <w:trHeight w:val="300"/>
        </w:trPr>
        <w:tc>
          <w:tcPr>
            <w:tcW w:w="5315" w:type="dxa"/>
            <w:gridSpan w:val="2"/>
            <w:vAlign w:val="center"/>
          </w:tcPr>
          <w:p w14:paraId="41B75152" w14:textId="2E0015CD" w:rsidR="00F87B35" w:rsidRPr="00CB3EE5" w:rsidRDefault="00F87B35" w:rsidP="00CB3EE5">
            <w:pPr>
              <w:pStyle w:val="Plnostatnsloupce"/>
              <w:jc w:val="left"/>
              <w:rPr>
                <w:lang w:val="en-GB"/>
              </w:rPr>
            </w:pPr>
            <w:r w:rsidRPr="00CB3EE5">
              <w:rPr>
                <w:lang w:val="en-GB"/>
              </w:rPr>
              <w:t>Foreign Language</w:t>
            </w:r>
            <w:r w:rsidR="00954AF5">
              <w:rPr>
                <w:lang w:val="en-GB"/>
              </w:rPr>
              <w:t xml:space="preserve"> – B1</w:t>
            </w:r>
          </w:p>
        </w:tc>
        <w:tc>
          <w:tcPr>
            <w:tcW w:w="1701" w:type="dxa"/>
            <w:gridSpan w:val="2"/>
            <w:vAlign w:val="center"/>
          </w:tcPr>
          <w:p w14:paraId="2C50FC16" w14:textId="0D0AAFD7" w:rsidR="00F87B35" w:rsidRPr="00CB3EE5" w:rsidRDefault="00F87B35" w:rsidP="00CB3EE5">
            <w:pPr>
              <w:pStyle w:val="Plnostatnsloupce"/>
              <w:rPr>
                <w:lang w:val="en-GB"/>
              </w:rPr>
            </w:pPr>
            <w:r w:rsidRPr="00CB3EE5">
              <w:rPr>
                <w:lang w:val="en-GB"/>
              </w:rPr>
              <w:t>–</w:t>
            </w:r>
          </w:p>
        </w:tc>
        <w:tc>
          <w:tcPr>
            <w:tcW w:w="709" w:type="dxa"/>
            <w:vAlign w:val="center"/>
          </w:tcPr>
          <w:p w14:paraId="36ACA178" w14:textId="2453F462" w:rsidR="00F87B35" w:rsidRPr="00CB3EE5" w:rsidRDefault="00D547D1" w:rsidP="00CB3EE5">
            <w:pPr>
              <w:pStyle w:val="Plnostatnsloupce"/>
              <w:rPr>
                <w:lang w:val="en-GB"/>
              </w:rPr>
            </w:pPr>
            <w:r w:rsidRPr="00CB3EE5">
              <w:rPr>
                <w:lang w:val="en-GB"/>
              </w:rPr>
              <w:t>Ex</w:t>
            </w:r>
          </w:p>
        </w:tc>
        <w:tc>
          <w:tcPr>
            <w:tcW w:w="709" w:type="dxa"/>
            <w:vAlign w:val="center"/>
          </w:tcPr>
          <w:p w14:paraId="2D758DB3" w14:textId="63AC9B96" w:rsidR="00F87B35" w:rsidRPr="00CB3EE5" w:rsidRDefault="00F87B35" w:rsidP="00CB3EE5">
            <w:pPr>
              <w:pStyle w:val="Plnostatnsloupce"/>
              <w:rPr>
                <w:lang w:val="en-GB"/>
              </w:rPr>
            </w:pPr>
            <w:r w:rsidRPr="00CB3EE5">
              <w:rPr>
                <w:lang w:val="en-GB"/>
              </w:rPr>
              <w:t>3</w:t>
            </w:r>
          </w:p>
        </w:tc>
        <w:tc>
          <w:tcPr>
            <w:tcW w:w="1417" w:type="dxa"/>
            <w:vAlign w:val="center"/>
          </w:tcPr>
          <w:p w14:paraId="46141F8D" w14:textId="232838BA" w:rsidR="00F87B35" w:rsidRPr="00CB3EE5" w:rsidRDefault="00F87B35" w:rsidP="00CB3EE5">
            <w:pPr>
              <w:pStyle w:val="Plnostatnsloupce"/>
              <w:rPr>
                <w:lang w:val="en-GB"/>
              </w:rPr>
            </w:pPr>
          </w:p>
        </w:tc>
      </w:tr>
      <w:tr w:rsidR="006E02E6" w:rsidRPr="00CB3EE5" w14:paraId="0C26072A" w14:textId="77777777">
        <w:trPr>
          <w:cantSplit/>
        </w:trPr>
        <w:tc>
          <w:tcPr>
            <w:tcW w:w="5315" w:type="dxa"/>
            <w:gridSpan w:val="2"/>
            <w:shd w:val="clear" w:color="auto" w:fill="FFFFFF"/>
          </w:tcPr>
          <w:p w14:paraId="12798F87" w14:textId="5AB60CE9" w:rsidR="006E02E6" w:rsidRPr="00CB3EE5" w:rsidRDefault="006E02E6" w:rsidP="00CB3EE5">
            <w:pPr>
              <w:spacing w:before="60" w:after="60"/>
              <w:ind w:left="28"/>
              <w:rPr>
                <w:b/>
                <w:szCs w:val="22"/>
                <w:lang w:val="en-GB"/>
              </w:rPr>
            </w:pPr>
            <w:r w:rsidRPr="00CB3EE5">
              <w:rPr>
                <w:b/>
                <w:szCs w:val="22"/>
                <w:lang w:val="en-GB"/>
              </w:rPr>
              <w:t>Third year</w:t>
            </w:r>
          </w:p>
        </w:tc>
        <w:tc>
          <w:tcPr>
            <w:tcW w:w="2410" w:type="dxa"/>
            <w:gridSpan w:val="3"/>
            <w:shd w:val="clear" w:color="auto" w:fill="FFFFFF"/>
          </w:tcPr>
          <w:p w14:paraId="5C83E5F0" w14:textId="5FE63E18" w:rsidR="006E02E6" w:rsidRPr="00CB3EE5" w:rsidRDefault="00554305" w:rsidP="00CB3EE5">
            <w:pPr>
              <w:spacing w:before="60" w:after="60"/>
              <w:jc w:val="center"/>
              <w:rPr>
                <w:b/>
                <w:szCs w:val="22"/>
                <w:lang w:val="en-GB"/>
              </w:rPr>
            </w:pPr>
            <w:r w:rsidRPr="00CB3EE5">
              <w:rPr>
                <w:b/>
                <w:szCs w:val="22"/>
                <w:lang w:val="en-GB"/>
              </w:rPr>
              <w:t>Total per academic year</w:t>
            </w:r>
          </w:p>
        </w:tc>
        <w:tc>
          <w:tcPr>
            <w:tcW w:w="709" w:type="dxa"/>
            <w:shd w:val="clear" w:color="auto" w:fill="FFFFFF"/>
          </w:tcPr>
          <w:p w14:paraId="4B19155C" w14:textId="2EF1EDF5" w:rsidR="006E02E6" w:rsidRPr="00CB3EE5" w:rsidRDefault="00671984" w:rsidP="00CB3EE5">
            <w:pPr>
              <w:spacing w:before="60" w:after="60"/>
              <w:jc w:val="center"/>
              <w:rPr>
                <w:b/>
                <w:szCs w:val="22"/>
                <w:lang w:val="en-GB"/>
              </w:rPr>
            </w:pPr>
            <w:r w:rsidRPr="00CB3EE5">
              <w:rPr>
                <w:b/>
                <w:szCs w:val="22"/>
                <w:lang w:val="en-GB"/>
              </w:rPr>
              <w:t>34</w:t>
            </w:r>
          </w:p>
        </w:tc>
        <w:tc>
          <w:tcPr>
            <w:tcW w:w="1417" w:type="dxa"/>
          </w:tcPr>
          <w:p w14:paraId="1C5536DA" w14:textId="77777777" w:rsidR="006E02E6" w:rsidRPr="00CB3EE5" w:rsidRDefault="006E02E6" w:rsidP="00CB3EE5">
            <w:pPr>
              <w:spacing w:before="60" w:after="60"/>
              <w:jc w:val="center"/>
              <w:rPr>
                <w:b/>
                <w:sz w:val="20"/>
                <w:lang w:val="en-GB"/>
              </w:rPr>
            </w:pPr>
          </w:p>
        </w:tc>
      </w:tr>
      <w:tr w:rsidR="006E02E6" w:rsidRPr="00CB3EE5" w14:paraId="728BB21E" w14:textId="77777777" w:rsidTr="12C3FD70">
        <w:trPr>
          <w:cantSplit/>
        </w:trPr>
        <w:tc>
          <w:tcPr>
            <w:tcW w:w="3756" w:type="dxa"/>
            <w:vAlign w:val="center"/>
          </w:tcPr>
          <w:p w14:paraId="7953BFEB" w14:textId="49523BF8" w:rsidR="006E02E6" w:rsidRPr="00CB3EE5" w:rsidRDefault="006E02E6" w:rsidP="00CB3EE5">
            <w:pPr>
              <w:pStyle w:val="Pln1sloupec"/>
              <w:rPr>
                <w:lang w:val="en-GB"/>
              </w:rPr>
            </w:pPr>
            <w:r w:rsidRPr="00CB3EE5">
              <w:rPr>
                <w:bCs/>
                <w:lang w:val="en-GB"/>
              </w:rPr>
              <w:t>Work and Organizational Psychology</w:t>
            </w:r>
          </w:p>
        </w:tc>
        <w:tc>
          <w:tcPr>
            <w:tcW w:w="1559" w:type="dxa"/>
            <w:vAlign w:val="center"/>
          </w:tcPr>
          <w:p w14:paraId="1CF69508" w14:textId="451C6E1F" w:rsidR="006E02E6" w:rsidRPr="00CB3EE5" w:rsidRDefault="006932EC" w:rsidP="00CB3EE5">
            <w:pPr>
              <w:pStyle w:val="Plnostatnsloupce"/>
              <w:rPr>
                <w:lang w:val="en-GB"/>
              </w:rPr>
            </w:pPr>
            <w:r w:rsidRPr="00CB3EE5">
              <w:rPr>
                <w:lang w:val="en-GB"/>
              </w:rPr>
              <w:t>APS100096E</w:t>
            </w:r>
          </w:p>
        </w:tc>
        <w:tc>
          <w:tcPr>
            <w:tcW w:w="851" w:type="dxa"/>
            <w:vAlign w:val="center"/>
          </w:tcPr>
          <w:p w14:paraId="3AC014B8" w14:textId="77777777" w:rsidR="006E02E6" w:rsidRPr="00CB3EE5" w:rsidRDefault="006E02E6" w:rsidP="00CB3EE5">
            <w:pPr>
              <w:pStyle w:val="Plnostatnsloupce"/>
              <w:rPr>
                <w:lang w:val="en-GB"/>
              </w:rPr>
            </w:pPr>
            <w:r w:rsidRPr="00CB3EE5">
              <w:rPr>
                <w:lang w:val="en-GB"/>
              </w:rPr>
              <w:t>2 / 2</w:t>
            </w:r>
          </w:p>
        </w:tc>
        <w:tc>
          <w:tcPr>
            <w:tcW w:w="850" w:type="dxa"/>
            <w:vAlign w:val="center"/>
          </w:tcPr>
          <w:p w14:paraId="75E7B540" w14:textId="77777777" w:rsidR="006E02E6" w:rsidRPr="00CB3EE5" w:rsidRDefault="006E02E6" w:rsidP="00CB3EE5">
            <w:pPr>
              <w:pStyle w:val="Plnostatnsloupce"/>
              <w:rPr>
                <w:lang w:val="en-GB"/>
              </w:rPr>
            </w:pPr>
          </w:p>
        </w:tc>
        <w:tc>
          <w:tcPr>
            <w:tcW w:w="709" w:type="dxa"/>
            <w:vAlign w:val="center"/>
          </w:tcPr>
          <w:p w14:paraId="5521535B" w14:textId="16658CF1" w:rsidR="006E02E6" w:rsidRPr="00CB3EE5" w:rsidRDefault="00D547D1" w:rsidP="00CB3EE5">
            <w:pPr>
              <w:pStyle w:val="Plnostatnsloupce"/>
              <w:rPr>
                <w:lang w:val="en-GB"/>
              </w:rPr>
            </w:pPr>
            <w:r w:rsidRPr="00CB3EE5">
              <w:rPr>
                <w:lang w:val="en-GB"/>
              </w:rPr>
              <w:t>Ex</w:t>
            </w:r>
          </w:p>
        </w:tc>
        <w:tc>
          <w:tcPr>
            <w:tcW w:w="709" w:type="dxa"/>
            <w:vAlign w:val="center"/>
          </w:tcPr>
          <w:p w14:paraId="7A87B4AE" w14:textId="77777777" w:rsidR="006E02E6" w:rsidRPr="00CB3EE5" w:rsidRDefault="006E02E6" w:rsidP="00CB3EE5">
            <w:pPr>
              <w:pStyle w:val="Plnostatnsloupce"/>
              <w:rPr>
                <w:lang w:val="en-GB"/>
              </w:rPr>
            </w:pPr>
            <w:r w:rsidRPr="00CB3EE5">
              <w:rPr>
                <w:lang w:val="en-GB"/>
              </w:rPr>
              <w:t>5</w:t>
            </w:r>
          </w:p>
        </w:tc>
        <w:tc>
          <w:tcPr>
            <w:tcW w:w="1417" w:type="dxa"/>
            <w:vAlign w:val="center"/>
          </w:tcPr>
          <w:p w14:paraId="432B6342" w14:textId="77777777" w:rsidR="006E02E6" w:rsidRPr="00CB3EE5" w:rsidRDefault="006E02E6" w:rsidP="00CB3EE5">
            <w:pPr>
              <w:pStyle w:val="Plnostatnsloupce"/>
              <w:rPr>
                <w:lang w:val="en-GB"/>
              </w:rPr>
            </w:pPr>
          </w:p>
        </w:tc>
      </w:tr>
      <w:tr w:rsidR="006E02E6" w:rsidRPr="00CB3EE5" w14:paraId="55A0465C" w14:textId="77777777" w:rsidTr="12C3FD70">
        <w:trPr>
          <w:cantSplit/>
        </w:trPr>
        <w:tc>
          <w:tcPr>
            <w:tcW w:w="3756" w:type="dxa"/>
            <w:vAlign w:val="center"/>
          </w:tcPr>
          <w:p w14:paraId="743D0C40" w14:textId="78209D49" w:rsidR="006E02E6" w:rsidRPr="00CB3EE5" w:rsidRDefault="006E02E6" w:rsidP="00CB3EE5">
            <w:pPr>
              <w:pStyle w:val="Pln1sloupec"/>
              <w:rPr>
                <w:lang w:val="en-GB"/>
              </w:rPr>
            </w:pPr>
            <w:r w:rsidRPr="00CB3EE5">
              <w:rPr>
                <w:lang w:val="en-GB"/>
              </w:rPr>
              <w:t>Forensic and Criminal Psychology</w:t>
            </w:r>
          </w:p>
        </w:tc>
        <w:tc>
          <w:tcPr>
            <w:tcW w:w="1559" w:type="dxa"/>
            <w:vAlign w:val="center"/>
          </w:tcPr>
          <w:p w14:paraId="650BEE0E" w14:textId="4E749A76" w:rsidR="006E02E6" w:rsidRPr="00CB3EE5" w:rsidRDefault="00EA341F" w:rsidP="00CB3EE5">
            <w:pPr>
              <w:pStyle w:val="Plnostatnsloupce"/>
              <w:rPr>
                <w:lang w:val="en-GB"/>
              </w:rPr>
            </w:pPr>
            <w:r w:rsidRPr="00CB3EE5">
              <w:rPr>
                <w:lang w:val="en-GB"/>
              </w:rPr>
              <w:t>APS100097E</w:t>
            </w:r>
          </w:p>
        </w:tc>
        <w:tc>
          <w:tcPr>
            <w:tcW w:w="851" w:type="dxa"/>
            <w:vAlign w:val="center"/>
          </w:tcPr>
          <w:p w14:paraId="15B88434" w14:textId="77777777" w:rsidR="006E02E6" w:rsidRPr="00CB3EE5" w:rsidRDefault="006E02E6" w:rsidP="00CB3EE5">
            <w:pPr>
              <w:pStyle w:val="Plnostatnsloupce"/>
              <w:rPr>
                <w:lang w:val="en-GB"/>
              </w:rPr>
            </w:pPr>
            <w:r w:rsidRPr="00CB3EE5">
              <w:rPr>
                <w:lang w:val="en-GB"/>
              </w:rPr>
              <w:t>1 / 1</w:t>
            </w:r>
          </w:p>
        </w:tc>
        <w:tc>
          <w:tcPr>
            <w:tcW w:w="850" w:type="dxa"/>
            <w:vAlign w:val="center"/>
          </w:tcPr>
          <w:p w14:paraId="62B46EB1" w14:textId="77777777" w:rsidR="006E02E6" w:rsidRPr="00CB3EE5" w:rsidRDefault="006E02E6" w:rsidP="00CB3EE5">
            <w:pPr>
              <w:pStyle w:val="Plnostatnsloupce"/>
              <w:rPr>
                <w:lang w:val="en-GB"/>
              </w:rPr>
            </w:pPr>
          </w:p>
        </w:tc>
        <w:tc>
          <w:tcPr>
            <w:tcW w:w="709" w:type="dxa"/>
            <w:vAlign w:val="center"/>
          </w:tcPr>
          <w:p w14:paraId="3F077828" w14:textId="5C12D821" w:rsidR="006E02E6" w:rsidRPr="00CB3EE5" w:rsidRDefault="00D547D1" w:rsidP="00CB3EE5">
            <w:pPr>
              <w:pStyle w:val="Plnostatnsloupce"/>
              <w:rPr>
                <w:lang w:val="en-GB"/>
              </w:rPr>
            </w:pPr>
            <w:r w:rsidRPr="00CB3EE5">
              <w:rPr>
                <w:lang w:val="en-GB"/>
              </w:rPr>
              <w:t>Cr</w:t>
            </w:r>
          </w:p>
        </w:tc>
        <w:tc>
          <w:tcPr>
            <w:tcW w:w="709" w:type="dxa"/>
            <w:vAlign w:val="center"/>
          </w:tcPr>
          <w:p w14:paraId="1C997A0A" w14:textId="77777777" w:rsidR="006E02E6" w:rsidRPr="00CB3EE5" w:rsidRDefault="006E02E6" w:rsidP="00CB3EE5">
            <w:pPr>
              <w:pStyle w:val="Plnostatnsloupce"/>
              <w:rPr>
                <w:lang w:val="en-GB"/>
              </w:rPr>
            </w:pPr>
            <w:r w:rsidRPr="00CB3EE5">
              <w:rPr>
                <w:lang w:val="en-GB"/>
              </w:rPr>
              <w:t>3</w:t>
            </w:r>
          </w:p>
        </w:tc>
        <w:tc>
          <w:tcPr>
            <w:tcW w:w="1417" w:type="dxa"/>
            <w:vAlign w:val="center"/>
          </w:tcPr>
          <w:p w14:paraId="46EB8D80" w14:textId="77777777" w:rsidR="006E02E6" w:rsidRPr="00CB3EE5" w:rsidRDefault="006E02E6" w:rsidP="00CB3EE5">
            <w:pPr>
              <w:pStyle w:val="Plnostatnsloupce"/>
              <w:rPr>
                <w:lang w:val="en-GB"/>
              </w:rPr>
            </w:pPr>
          </w:p>
        </w:tc>
      </w:tr>
      <w:tr w:rsidR="006E02E6" w:rsidRPr="00CB3EE5" w14:paraId="382E09F4" w14:textId="77777777" w:rsidTr="12C3FD70">
        <w:trPr>
          <w:cantSplit/>
        </w:trPr>
        <w:tc>
          <w:tcPr>
            <w:tcW w:w="3756" w:type="dxa"/>
            <w:vAlign w:val="center"/>
          </w:tcPr>
          <w:p w14:paraId="00B80F9E" w14:textId="72222843" w:rsidR="006E02E6" w:rsidRPr="00CB3EE5" w:rsidRDefault="006E02E6" w:rsidP="00CB3EE5">
            <w:pPr>
              <w:pStyle w:val="Pln1sloupec"/>
              <w:rPr>
                <w:lang w:val="en-GB"/>
              </w:rPr>
            </w:pPr>
            <w:r w:rsidRPr="00CB3EE5">
              <w:rPr>
                <w:color w:val="000000"/>
                <w:lang w:val="en-GB"/>
              </w:rPr>
              <w:t>Sexual Psychology I</w:t>
            </w:r>
          </w:p>
        </w:tc>
        <w:tc>
          <w:tcPr>
            <w:tcW w:w="1559" w:type="dxa"/>
            <w:vAlign w:val="center"/>
          </w:tcPr>
          <w:p w14:paraId="303BCBDC" w14:textId="4A2CA161" w:rsidR="006E02E6" w:rsidRPr="00CB3EE5" w:rsidRDefault="00F12B14" w:rsidP="00CB3EE5">
            <w:pPr>
              <w:pStyle w:val="Plnostatnsloupce"/>
              <w:rPr>
                <w:lang w:val="en-GB"/>
              </w:rPr>
            </w:pPr>
            <w:r w:rsidRPr="00CB3EE5">
              <w:rPr>
                <w:lang w:val="en-GB"/>
              </w:rPr>
              <w:t>APS100098E</w:t>
            </w:r>
          </w:p>
        </w:tc>
        <w:tc>
          <w:tcPr>
            <w:tcW w:w="851" w:type="dxa"/>
            <w:vAlign w:val="center"/>
          </w:tcPr>
          <w:p w14:paraId="010877E4" w14:textId="77777777" w:rsidR="006E02E6" w:rsidRPr="00CB3EE5" w:rsidRDefault="006E02E6" w:rsidP="00CB3EE5">
            <w:pPr>
              <w:pStyle w:val="Plnostatnsloupce"/>
              <w:rPr>
                <w:lang w:val="en-GB"/>
              </w:rPr>
            </w:pPr>
            <w:r w:rsidRPr="00CB3EE5">
              <w:rPr>
                <w:lang w:val="en-GB"/>
              </w:rPr>
              <w:t>2 / –</w:t>
            </w:r>
          </w:p>
        </w:tc>
        <w:tc>
          <w:tcPr>
            <w:tcW w:w="850" w:type="dxa"/>
            <w:vAlign w:val="center"/>
          </w:tcPr>
          <w:p w14:paraId="3CEC10F3" w14:textId="77777777" w:rsidR="006E02E6" w:rsidRPr="00CB3EE5" w:rsidRDefault="006E02E6" w:rsidP="00CB3EE5">
            <w:pPr>
              <w:pStyle w:val="Plnostatnsloupce"/>
              <w:rPr>
                <w:lang w:val="en-GB"/>
              </w:rPr>
            </w:pPr>
          </w:p>
        </w:tc>
        <w:tc>
          <w:tcPr>
            <w:tcW w:w="709" w:type="dxa"/>
            <w:vAlign w:val="center"/>
          </w:tcPr>
          <w:p w14:paraId="4753156E" w14:textId="3A0CC326" w:rsidR="006E02E6" w:rsidRPr="00CB3EE5" w:rsidRDefault="00D547D1" w:rsidP="00CB3EE5">
            <w:pPr>
              <w:pStyle w:val="Plnostatnsloupce"/>
              <w:rPr>
                <w:lang w:val="en-GB"/>
              </w:rPr>
            </w:pPr>
            <w:r w:rsidRPr="00CB3EE5">
              <w:rPr>
                <w:lang w:val="en-GB"/>
              </w:rPr>
              <w:t>Ex</w:t>
            </w:r>
          </w:p>
        </w:tc>
        <w:tc>
          <w:tcPr>
            <w:tcW w:w="709" w:type="dxa"/>
            <w:vAlign w:val="center"/>
          </w:tcPr>
          <w:p w14:paraId="5969EDCF" w14:textId="77777777" w:rsidR="006E02E6" w:rsidRPr="00CB3EE5" w:rsidRDefault="006E02E6" w:rsidP="00CB3EE5">
            <w:pPr>
              <w:pStyle w:val="Plnostatnsloupce"/>
              <w:rPr>
                <w:lang w:val="en-GB"/>
              </w:rPr>
            </w:pPr>
            <w:r w:rsidRPr="00CB3EE5">
              <w:rPr>
                <w:lang w:val="en-GB"/>
              </w:rPr>
              <w:t>3</w:t>
            </w:r>
          </w:p>
        </w:tc>
        <w:tc>
          <w:tcPr>
            <w:tcW w:w="1417" w:type="dxa"/>
            <w:vAlign w:val="center"/>
          </w:tcPr>
          <w:p w14:paraId="4FD4F7AA" w14:textId="77777777" w:rsidR="006E02E6" w:rsidRPr="00CB3EE5" w:rsidRDefault="006E02E6" w:rsidP="00CB3EE5">
            <w:pPr>
              <w:pStyle w:val="Plnostatnsloupce"/>
              <w:rPr>
                <w:lang w:val="en-GB"/>
              </w:rPr>
            </w:pPr>
          </w:p>
        </w:tc>
      </w:tr>
      <w:tr w:rsidR="006E02E6" w:rsidRPr="00CB3EE5" w14:paraId="5307430D" w14:textId="77777777" w:rsidTr="00CB3EE5">
        <w:trPr>
          <w:cantSplit/>
        </w:trPr>
        <w:tc>
          <w:tcPr>
            <w:tcW w:w="3756" w:type="dxa"/>
            <w:vAlign w:val="center"/>
          </w:tcPr>
          <w:p w14:paraId="59409D45" w14:textId="7E5B9687" w:rsidR="006E02E6" w:rsidRPr="00CB3EE5" w:rsidRDefault="006E02E6" w:rsidP="00CB3EE5">
            <w:pPr>
              <w:pStyle w:val="Pln1sloupec"/>
              <w:rPr>
                <w:lang w:val="en-GB"/>
              </w:rPr>
            </w:pPr>
            <w:r w:rsidRPr="00CB3EE5">
              <w:rPr>
                <w:color w:val="000000"/>
                <w:lang w:val="en-GB"/>
              </w:rPr>
              <w:t>Sexual Psychology II</w:t>
            </w:r>
          </w:p>
        </w:tc>
        <w:tc>
          <w:tcPr>
            <w:tcW w:w="1559" w:type="dxa"/>
            <w:vAlign w:val="center"/>
          </w:tcPr>
          <w:p w14:paraId="1EDE52C9" w14:textId="6CEF5445" w:rsidR="006E02E6" w:rsidRPr="00CB3EE5" w:rsidRDefault="00F12B14" w:rsidP="00CB3EE5">
            <w:pPr>
              <w:pStyle w:val="Plnostatnsloupce"/>
              <w:rPr>
                <w:lang w:val="en-GB"/>
              </w:rPr>
            </w:pPr>
            <w:r w:rsidRPr="00CB3EE5">
              <w:rPr>
                <w:lang w:val="en-GB"/>
              </w:rPr>
              <w:t>APS100099E</w:t>
            </w:r>
          </w:p>
        </w:tc>
        <w:tc>
          <w:tcPr>
            <w:tcW w:w="851" w:type="dxa"/>
            <w:vAlign w:val="center"/>
          </w:tcPr>
          <w:p w14:paraId="521AA004" w14:textId="77777777" w:rsidR="006E02E6" w:rsidRPr="00CB3EE5" w:rsidRDefault="006E02E6" w:rsidP="00CB3EE5">
            <w:pPr>
              <w:pStyle w:val="Plnostatnsloupce"/>
              <w:rPr>
                <w:lang w:val="en-GB"/>
              </w:rPr>
            </w:pPr>
          </w:p>
        </w:tc>
        <w:tc>
          <w:tcPr>
            <w:tcW w:w="850" w:type="dxa"/>
            <w:vAlign w:val="center"/>
          </w:tcPr>
          <w:p w14:paraId="62799FBA" w14:textId="77777777" w:rsidR="006E02E6" w:rsidRPr="00CB3EE5" w:rsidRDefault="006E02E6" w:rsidP="00CB3EE5">
            <w:pPr>
              <w:pStyle w:val="Plnostatnsloupce"/>
              <w:rPr>
                <w:lang w:val="en-GB"/>
              </w:rPr>
            </w:pPr>
            <w:r w:rsidRPr="00CB3EE5">
              <w:rPr>
                <w:lang w:val="en-GB"/>
              </w:rPr>
              <w:t>2 / –</w:t>
            </w:r>
          </w:p>
        </w:tc>
        <w:tc>
          <w:tcPr>
            <w:tcW w:w="709" w:type="dxa"/>
            <w:vAlign w:val="center"/>
          </w:tcPr>
          <w:p w14:paraId="6EF1A073" w14:textId="18D04B9A" w:rsidR="006E02E6" w:rsidRPr="00CB3EE5" w:rsidRDefault="00D547D1" w:rsidP="00CB3EE5">
            <w:pPr>
              <w:pStyle w:val="Plnostatnsloupce"/>
              <w:rPr>
                <w:lang w:val="en-GB"/>
              </w:rPr>
            </w:pPr>
            <w:r w:rsidRPr="00CB3EE5">
              <w:rPr>
                <w:lang w:val="en-GB"/>
              </w:rPr>
              <w:t>Cr</w:t>
            </w:r>
          </w:p>
        </w:tc>
        <w:tc>
          <w:tcPr>
            <w:tcW w:w="709" w:type="dxa"/>
            <w:vAlign w:val="center"/>
          </w:tcPr>
          <w:p w14:paraId="46A53B9C" w14:textId="77777777" w:rsidR="006E02E6" w:rsidRPr="00CB3EE5" w:rsidRDefault="006E02E6" w:rsidP="00CB3EE5">
            <w:pPr>
              <w:pStyle w:val="Plnostatnsloupce"/>
              <w:rPr>
                <w:lang w:val="en-GB"/>
              </w:rPr>
            </w:pPr>
            <w:r w:rsidRPr="00CB3EE5">
              <w:rPr>
                <w:lang w:val="en-GB"/>
              </w:rPr>
              <w:t>3</w:t>
            </w:r>
          </w:p>
        </w:tc>
        <w:tc>
          <w:tcPr>
            <w:tcW w:w="1417" w:type="dxa"/>
            <w:vAlign w:val="center"/>
          </w:tcPr>
          <w:p w14:paraId="4BECB5CC" w14:textId="3B6211A8" w:rsidR="006E02E6" w:rsidRPr="00CB3EE5" w:rsidRDefault="002647A4" w:rsidP="00CB3EE5">
            <w:pPr>
              <w:pStyle w:val="Plnostatnsloupce"/>
              <w:rPr>
                <w:lang w:val="en-GB"/>
              </w:rPr>
            </w:pPr>
            <w:r w:rsidRPr="00CB3EE5">
              <w:rPr>
                <w:lang w:val="en-GB"/>
              </w:rPr>
              <w:t>APS100098E</w:t>
            </w:r>
          </w:p>
        </w:tc>
      </w:tr>
      <w:tr w:rsidR="006E02E6" w:rsidRPr="00CB3EE5" w14:paraId="5402DFAF" w14:textId="77777777" w:rsidTr="00CB3EE5">
        <w:trPr>
          <w:cantSplit/>
        </w:trPr>
        <w:tc>
          <w:tcPr>
            <w:tcW w:w="3756" w:type="dxa"/>
            <w:vAlign w:val="center"/>
          </w:tcPr>
          <w:p w14:paraId="58A431CC" w14:textId="51924714" w:rsidR="006E02E6" w:rsidRPr="00CB3EE5" w:rsidRDefault="006E02E6" w:rsidP="00CB3EE5">
            <w:pPr>
              <w:pStyle w:val="Pln1sloupec"/>
              <w:rPr>
                <w:lang w:val="en-GB"/>
              </w:rPr>
            </w:pPr>
            <w:r w:rsidRPr="00CB3EE5">
              <w:rPr>
                <w:lang w:val="en-GB"/>
              </w:rPr>
              <w:t>Psychometrics</w:t>
            </w:r>
          </w:p>
        </w:tc>
        <w:tc>
          <w:tcPr>
            <w:tcW w:w="1559" w:type="dxa"/>
            <w:vAlign w:val="center"/>
          </w:tcPr>
          <w:p w14:paraId="2E17446A" w14:textId="06E974AF" w:rsidR="006E02E6" w:rsidRPr="00CB3EE5" w:rsidRDefault="00F12B14" w:rsidP="00CB3EE5">
            <w:pPr>
              <w:pStyle w:val="Plnostatnsloupce"/>
              <w:rPr>
                <w:lang w:val="en-GB"/>
              </w:rPr>
            </w:pPr>
            <w:r w:rsidRPr="00CB3EE5">
              <w:rPr>
                <w:lang w:val="en-GB"/>
              </w:rPr>
              <w:t>APS100100E</w:t>
            </w:r>
          </w:p>
        </w:tc>
        <w:tc>
          <w:tcPr>
            <w:tcW w:w="851" w:type="dxa"/>
            <w:vAlign w:val="center"/>
          </w:tcPr>
          <w:p w14:paraId="4DA86029" w14:textId="77777777" w:rsidR="006E02E6" w:rsidRPr="00CB3EE5" w:rsidRDefault="006E02E6" w:rsidP="00CB3EE5">
            <w:pPr>
              <w:pStyle w:val="Plnostatnsloupce"/>
              <w:rPr>
                <w:lang w:val="en-GB"/>
              </w:rPr>
            </w:pPr>
            <w:r w:rsidRPr="00CB3EE5">
              <w:rPr>
                <w:lang w:val="en-GB"/>
              </w:rPr>
              <w:t>2 / 1</w:t>
            </w:r>
          </w:p>
        </w:tc>
        <w:tc>
          <w:tcPr>
            <w:tcW w:w="850" w:type="dxa"/>
            <w:vAlign w:val="center"/>
          </w:tcPr>
          <w:p w14:paraId="4F7DF3F0" w14:textId="77777777" w:rsidR="006E02E6" w:rsidRPr="00CB3EE5" w:rsidRDefault="006E02E6" w:rsidP="00CB3EE5">
            <w:pPr>
              <w:pStyle w:val="Plnostatnsloupce"/>
              <w:rPr>
                <w:lang w:val="en-GB"/>
              </w:rPr>
            </w:pPr>
          </w:p>
        </w:tc>
        <w:tc>
          <w:tcPr>
            <w:tcW w:w="709" w:type="dxa"/>
            <w:vAlign w:val="center"/>
          </w:tcPr>
          <w:p w14:paraId="2E041F5F" w14:textId="3075235C" w:rsidR="006E02E6" w:rsidRPr="00CB3EE5" w:rsidRDefault="00D547D1" w:rsidP="00CB3EE5">
            <w:pPr>
              <w:pStyle w:val="Plnostatnsloupce"/>
              <w:rPr>
                <w:lang w:val="en-GB"/>
              </w:rPr>
            </w:pPr>
            <w:r w:rsidRPr="00CB3EE5">
              <w:rPr>
                <w:lang w:val="en-GB"/>
              </w:rPr>
              <w:t>Ex</w:t>
            </w:r>
          </w:p>
        </w:tc>
        <w:tc>
          <w:tcPr>
            <w:tcW w:w="709" w:type="dxa"/>
            <w:vAlign w:val="center"/>
          </w:tcPr>
          <w:p w14:paraId="6F34498A" w14:textId="77777777" w:rsidR="006E02E6" w:rsidRPr="00CB3EE5" w:rsidRDefault="006E02E6" w:rsidP="00CB3EE5">
            <w:pPr>
              <w:pStyle w:val="Plnostatnsloupce"/>
              <w:rPr>
                <w:lang w:val="en-GB"/>
              </w:rPr>
            </w:pPr>
            <w:r w:rsidRPr="00CB3EE5">
              <w:rPr>
                <w:lang w:val="en-GB"/>
              </w:rPr>
              <w:t>5</w:t>
            </w:r>
          </w:p>
        </w:tc>
        <w:tc>
          <w:tcPr>
            <w:tcW w:w="1417" w:type="dxa"/>
            <w:vAlign w:val="center"/>
          </w:tcPr>
          <w:p w14:paraId="43F61EA8" w14:textId="4E3D799E" w:rsidR="006E02E6" w:rsidRPr="00CB3EE5" w:rsidRDefault="003C2366" w:rsidP="00CB3EE5">
            <w:pPr>
              <w:pStyle w:val="Plnostatnsloupce"/>
              <w:rPr>
                <w:lang w:val="en-GB"/>
              </w:rPr>
            </w:pPr>
            <w:r w:rsidRPr="00CB3EE5">
              <w:rPr>
                <w:lang w:val="en-GB"/>
              </w:rPr>
              <w:t>APS100094E</w:t>
            </w:r>
          </w:p>
        </w:tc>
      </w:tr>
      <w:tr w:rsidR="006E02E6" w:rsidRPr="00CB3EE5" w14:paraId="5666E840" w14:textId="77777777" w:rsidTr="12C3FD70">
        <w:trPr>
          <w:cantSplit/>
        </w:trPr>
        <w:tc>
          <w:tcPr>
            <w:tcW w:w="3756" w:type="dxa"/>
            <w:vAlign w:val="center"/>
          </w:tcPr>
          <w:p w14:paraId="0D4C0F73" w14:textId="40DD12E0" w:rsidR="006E02E6" w:rsidRPr="00CB3EE5" w:rsidRDefault="006E02E6" w:rsidP="00CB3EE5">
            <w:pPr>
              <w:pStyle w:val="Pln1sloupec"/>
              <w:rPr>
                <w:lang w:val="en-GB"/>
              </w:rPr>
            </w:pPr>
            <w:r w:rsidRPr="00CB3EE5">
              <w:rPr>
                <w:lang w:val="en-GB"/>
              </w:rPr>
              <w:t>Health Psychology</w:t>
            </w:r>
          </w:p>
        </w:tc>
        <w:tc>
          <w:tcPr>
            <w:tcW w:w="1559" w:type="dxa"/>
            <w:vAlign w:val="center"/>
          </w:tcPr>
          <w:p w14:paraId="39F95E35" w14:textId="3B63E784" w:rsidR="006E02E6" w:rsidRPr="00CB3EE5" w:rsidRDefault="00F676A0" w:rsidP="00CB3EE5">
            <w:pPr>
              <w:pStyle w:val="Plnostatnsloupce"/>
              <w:rPr>
                <w:lang w:val="en-GB"/>
              </w:rPr>
            </w:pPr>
            <w:r w:rsidRPr="00CB3EE5">
              <w:rPr>
                <w:lang w:val="en-GB"/>
              </w:rPr>
              <w:t>APS100101E</w:t>
            </w:r>
          </w:p>
        </w:tc>
        <w:tc>
          <w:tcPr>
            <w:tcW w:w="851" w:type="dxa"/>
            <w:vAlign w:val="center"/>
          </w:tcPr>
          <w:p w14:paraId="2E9FF045" w14:textId="77777777" w:rsidR="006E02E6" w:rsidRPr="00CB3EE5" w:rsidRDefault="006E02E6" w:rsidP="00CB3EE5">
            <w:pPr>
              <w:pStyle w:val="Plnostatnsloupce"/>
              <w:rPr>
                <w:lang w:val="en-GB"/>
              </w:rPr>
            </w:pPr>
          </w:p>
        </w:tc>
        <w:tc>
          <w:tcPr>
            <w:tcW w:w="850" w:type="dxa"/>
            <w:vAlign w:val="center"/>
          </w:tcPr>
          <w:p w14:paraId="48D158D0" w14:textId="77777777" w:rsidR="006E02E6" w:rsidRPr="00CB3EE5" w:rsidRDefault="006E02E6" w:rsidP="00CB3EE5">
            <w:pPr>
              <w:pStyle w:val="Plnostatnsloupce"/>
              <w:rPr>
                <w:lang w:val="en-GB"/>
              </w:rPr>
            </w:pPr>
            <w:r w:rsidRPr="00CB3EE5">
              <w:rPr>
                <w:lang w:val="en-GB"/>
              </w:rPr>
              <w:t>1 / 1</w:t>
            </w:r>
          </w:p>
        </w:tc>
        <w:tc>
          <w:tcPr>
            <w:tcW w:w="709" w:type="dxa"/>
            <w:vAlign w:val="center"/>
          </w:tcPr>
          <w:p w14:paraId="224903EC" w14:textId="4A8C5DD3" w:rsidR="006E02E6" w:rsidRPr="00CB3EE5" w:rsidRDefault="00D547D1" w:rsidP="00CB3EE5">
            <w:pPr>
              <w:pStyle w:val="Plnostatnsloupce"/>
              <w:rPr>
                <w:lang w:val="en-GB"/>
              </w:rPr>
            </w:pPr>
            <w:r w:rsidRPr="00CB3EE5">
              <w:rPr>
                <w:lang w:val="en-GB"/>
              </w:rPr>
              <w:t>Cr</w:t>
            </w:r>
          </w:p>
        </w:tc>
        <w:tc>
          <w:tcPr>
            <w:tcW w:w="709" w:type="dxa"/>
            <w:vAlign w:val="center"/>
          </w:tcPr>
          <w:p w14:paraId="66283ED6" w14:textId="77777777" w:rsidR="006E02E6" w:rsidRPr="00CB3EE5" w:rsidRDefault="006E02E6" w:rsidP="00CB3EE5">
            <w:pPr>
              <w:pStyle w:val="Plnostatnsloupce"/>
              <w:rPr>
                <w:lang w:val="en-GB"/>
              </w:rPr>
            </w:pPr>
            <w:r w:rsidRPr="00CB3EE5">
              <w:rPr>
                <w:lang w:val="en-GB"/>
              </w:rPr>
              <w:t>3</w:t>
            </w:r>
          </w:p>
        </w:tc>
        <w:tc>
          <w:tcPr>
            <w:tcW w:w="1417" w:type="dxa"/>
            <w:vAlign w:val="center"/>
          </w:tcPr>
          <w:p w14:paraId="30FF8A3C" w14:textId="77777777" w:rsidR="006E02E6" w:rsidRPr="00CB3EE5" w:rsidRDefault="006E02E6" w:rsidP="00CB3EE5">
            <w:pPr>
              <w:pStyle w:val="Plnostatnsloupce"/>
              <w:rPr>
                <w:lang w:val="en-GB"/>
              </w:rPr>
            </w:pPr>
          </w:p>
        </w:tc>
      </w:tr>
      <w:tr w:rsidR="006E02E6" w:rsidRPr="00CB3EE5" w14:paraId="19ECEAB7" w14:textId="77777777" w:rsidTr="00CB3EE5">
        <w:trPr>
          <w:cantSplit/>
        </w:trPr>
        <w:tc>
          <w:tcPr>
            <w:tcW w:w="3756" w:type="dxa"/>
            <w:vAlign w:val="center"/>
          </w:tcPr>
          <w:p w14:paraId="44E8D1E4" w14:textId="7E6963FE" w:rsidR="006E02E6" w:rsidRPr="00CB3EE5" w:rsidRDefault="006E02E6" w:rsidP="00CB3EE5">
            <w:pPr>
              <w:pStyle w:val="Pln1sloupec"/>
              <w:rPr>
                <w:lang w:val="en-GB"/>
              </w:rPr>
            </w:pPr>
            <w:r w:rsidRPr="00CB3EE5">
              <w:rPr>
                <w:lang w:val="en-GB"/>
              </w:rPr>
              <w:t>Clinical Psychology</w:t>
            </w:r>
          </w:p>
        </w:tc>
        <w:tc>
          <w:tcPr>
            <w:tcW w:w="1559" w:type="dxa"/>
            <w:vAlign w:val="center"/>
          </w:tcPr>
          <w:p w14:paraId="32C8EE39" w14:textId="20A554D6" w:rsidR="006E02E6" w:rsidRPr="00CB3EE5" w:rsidRDefault="00E9473B" w:rsidP="00CB3EE5">
            <w:pPr>
              <w:pStyle w:val="Plnostatnsloupce"/>
              <w:rPr>
                <w:lang w:val="en-GB"/>
              </w:rPr>
            </w:pPr>
            <w:r w:rsidRPr="00CB3EE5">
              <w:rPr>
                <w:lang w:val="en-GB"/>
              </w:rPr>
              <w:t>APS100102E</w:t>
            </w:r>
          </w:p>
        </w:tc>
        <w:tc>
          <w:tcPr>
            <w:tcW w:w="851" w:type="dxa"/>
            <w:vAlign w:val="center"/>
          </w:tcPr>
          <w:p w14:paraId="6167C4BD" w14:textId="77777777" w:rsidR="006E02E6" w:rsidRPr="00CB3EE5" w:rsidRDefault="006E02E6" w:rsidP="00CB3EE5">
            <w:pPr>
              <w:pStyle w:val="Plnostatnsloupce"/>
              <w:rPr>
                <w:lang w:val="en-GB"/>
              </w:rPr>
            </w:pPr>
            <w:r w:rsidRPr="00CB3EE5">
              <w:rPr>
                <w:lang w:val="en-GB"/>
              </w:rPr>
              <w:t>1 / 1</w:t>
            </w:r>
          </w:p>
        </w:tc>
        <w:tc>
          <w:tcPr>
            <w:tcW w:w="850" w:type="dxa"/>
            <w:vAlign w:val="center"/>
          </w:tcPr>
          <w:p w14:paraId="64F3842A" w14:textId="77777777" w:rsidR="006E02E6" w:rsidRPr="00CB3EE5" w:rsidRDefault="006E02E6" w:rsidP="00CB3EE5">
            <w:pPr>
              <w:pStyle w:val="Plnostatnsloupce"/>
              <w:rPr>
                <w:lang w:val="en-GB"/>
              </w:rPr>
            </w:pPr>
          </w:p>
        </w:tc>
        <w:tc>
          <w:tcPr>
            <w:tcW w:w="709" w:type="dxa"/>
            <w:vAlign w:val="center"/>
          </w:tcPr>
          <w:p w14:paraId="6D22229C" w14:textId="48BA4A78" w:rsidR="006E02E6" w:rsidRPr="00CB3EE5" w:rsidRDefault="00D547D1" w:rsidP="00CB3EE5">
            <w:pPr>
              <w:pStyle w:val="Plnostatnsloupce"/>
              <w:rPr>
                <w:lang w:val="en-GB"/>
              </w:rPr>
            </w:pPr>
            <w:r w:rsidRPr="00CB3EE5">
              <w:rPr>
                <w:lang w:val="en-GB"/>
              </w:rPr>
              <w:t>Ex</w:t>
            </w:r>
          </w:p>
        </w:tc>
        <w:tc>
          <w:tcPr>
            <w:tcW w:w="709" w:type="dxa"/>
            <w:vAlign w:val="center"/>
          </w:tcPr>
          <w:p w14:paraId="5196B554"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1DB73EB2" w14:textId="61BF5730" w:rsidR="006E02E6" w:rsidRPr="00CB3EE5" w:rsidRDefault="00820628" w:rsidP="00CB3EE5">
            <w:pPr>
              <w:pStyle w:val="Plnostatnsloupce"/>
              <w:rPr>
                <w:lang w:val="en-GB"/>
              </w:rPr>
            </w:pPr>
            <w:r w:rsidRPr="00CB3EE5">
              <w:rPr>
                <w:lang w:val="en-GB"/>
              </w:rPr>
              <w:t>APS100087E</w:t>
            </w:r>
          </w:p>
        </w:tc>
      </w:tr>
      <w:tr w:rsidR="547D6E39" w:rsidRPr="00CB3EE5" w14:paraId="0D0099BA" w14:textId="77777777" w:rsidTr="12C3FD70">
        <w:trPr>
          <w:cantSplit/>
          <w:trHeight w:val="300"/>
        </w:trPr>
        <w:tc>
          <w:tcPr>
            <w:tcW w:w="3756" w:type="dxa"/>
            <w:vAlign w:val="center"/>
          </w:tcPr>
          <w:p w14:paraId="1479D046" w14:textId="5D8F55D1" w:rsidR="15BBD58A" w:rsidRPr="00CB3EE5" w:rsidRDefault="009964C3" w:rsidP="00CB3EE5">
            <w:pPr>
              <w:pStyle w:val="Pln1sloupec"/>
              <w:rPr>
                <w:lang w:val="en-GB"/>
              </w:rPr>
            </w:pPr>
            <w:r w:rsidRPr="00CB3EE5">
              <w:rPr>
                <w:color w:val="000000"/>
                <w:lang w:val="en-GB"/>
              </w:rPr>
              <w:t>Bachelor</w:t>
            </w:r>
            <w:r w:rsidRPr="00CB3EE5">
              <w:rPr>
                <w:lang w:val="en-GB"/>
              </w:rPr>
              <w:t>'</w:t>
            </w:r>
            <w:r w:rsidRPr="00CB3EE5">
              <w:rPr>
                <w:color w:val="000000"/>
                <w:lang w:val="en-GB"/>
              </w:rPr>
              <w:t>s</w:t>
            </w:r>
            <w:r w:rsidR="15BBD58A" w:rsidRPr="00CB3EE5">
              <w:rPr>
                <w:lang w:val="en-GB"/>
              </w:rPr>
              <w:t xml:space="preserve"> Thesis Project</w:t>
            </w:r>
          </w:p>
        </w:tc>
        <w:tc>
          <w:tcPr>
            <w:tcW w:w="1559" w:type="dxa"/>
            <w:vAlign w:val="center"/>
          </w:tcPr>
          <w:p w14:paraId="63C85217" w14:textId="07DC98F0" w:rsidR="547D6E39" w:rsidRPr="00CB3EE5" w:rsidRDefault="009964C3" w:rsidP="00CB3EE5">
            <w:pPr>
              <w:pStyle w:val="Plnostatnsloupce"/>
              <w:rPr>
                <w:lang w:val="en-GB"/>
              </w:rPr>
            </w:pPr>
            <w:r w:rsidRPr="00CB3EE5">
              <w:rPr>
                <w:lang w:val="en-GB"/>
              </w:rPr>
              <w:t>APS100106E</w:t>
            </w:r>
          </w:p>
        </w:tc>
        <w:tc>
          <w:tcPr>
            <w:tcW w:w="851" w:type="dxa"/>
            <w:vAlign w:val="center"/>
          </w:tcPr>
          <w:p w14:paraId="32270B2A" w14:textId="4277EF17" w:rsidR="15BBD58A" w:rsidRPr="00CB3EE5" w:rsidRDefault="15BBD58A" w:rsidP="00CB3EE5">
            <w:pPr>
              <w:pStyle w:val="Plnostatnsloupce"/>
              <w:rPr>
                <w:lang w:val="en-GB"/>
              </w:rPr>
            </w:pPr>
            <w:r w:rsidRPr="00CB3EE5">
              <w:rPr>
                <w:color w:val="000000"/>
                <w:lang w:val="en-GB"/>
              </w:rPr>
              <w:t>– / 2</w:t>
            </w:r>
          </w:p>
        </w:tc>
        <w:tc>
          <w:tcPr>
            <w:tcW w:w="850" w:type="dxa"/>
            <w:vAlign w:val="center"/>
          </w:tcPr>
          <w:p w14:paraId="35428E59" w14:textId="09E8F3C0" w:rsidR="547D6E39" w:rsidRPr="00CB3EE5" w:rsidRDefault="547D6E39" w:rsidP="00CB3EE5">
            <w:pPr>
              <w:pStyle w:val="Plnostatnsloupce"/>
              <w:rPr>
                <w:lang w:val="en-GB"/>
              </w:rPr>
            </w:pPr>
          </w:p>
        </w:tc>
        <w:tc>
          <w:tcPr>
            <w:tcW w:w="709" w:type="dxa"/>
            <w:vAlign w:val="center"/>
          </w:tcPr>
          <w:p w14:paraId="59FDFBD3" w14:textId="4D09443C" w:rsidR="15BBD58A" w:rsidRPr="00CB3EE5" w:rsidRDefault="00015CA7" w:rsidP="00CB3EE5">
            <w:pPr>
              <w:pStyle w:val="Plnostatnsloupce"/>
              <w:rPr>
                <w:lang w:val="en-GB"/>
              </w:rPr>
            </w:pPr>
            <w:r w:rsidRPr="00CB3EE5">
              <w:rPr>
                <w:lang w:val="en-GB"/>
              </w:rPr>
              <w:t>Cr</w:t>
            </w:r>
          </w:p>
        </w:tc>
        <w:tc>
          <w:tcPr>
            <w:tcW w:w="709" w:type="dxa"/>
            <w:vAlign w:val="center"/>
          </w:tcPr>
          <w:p w14:paraId="34A1EB7E" w14:textId="1AFE2722" w:rsidR="15BBD58A" w:rsidRPr="00CB3EE5" w:rsidRDefault="15BBD58A" w:rsidP="00CB3EE5">
            <w:pPr>
              <w:pStyle w:val="Plnostatnsloupce"/>
              <w:rPr>
                <w:lang w:val="en-GB"/>
              </w:rPr>
            </w:pPr>
            <w:r w:rsidRPr="00CB3EE5">
              <w:rPr>
                <w:lang w:val="en-GB"/>
              </w:rPr>
              <w:t>4</w:t>
            </w:r>
          </w:p>
        </w:tc>
        <w:tc>
          <w:tcPr>
            <w:tcW w:w="1417" w:type="dxa"/>
            <w:vAlign w:val="center"/>
          </w:tcPr>
          <w:p w14:paraId="58C55DDE" w14:textId="6C99AD69" w:rsidR="547D6E39" w:rsidRPr="00CB3EE5" w:rsidRDefault="00CB3EE5" w:rsidP="00CB3EE5">
            <w:pPr>
              <w:pStyle w:val="Plnostatnsloupce"/>
              <w:rPr>
                <w:lang w:val="en-GB"/>
              </w:rPr>
            </w:pPr>
            <w:r w:rsidRPr="00CB3EE5">
              <w:t>APS100105E</w:t>
            </w:r>
          </w:p>
        </w:tc>
      </w:tr>
      <w:tr w:rsidR="006E02E6" w:rsidRPr="00CB3EE5" w14:paraId="4E205EAB" w14:textId="77777777" w:rsidTr="12C3FD70">
        <w:trPr>
          <w:cantSplit/>
        </w:trPr>
        <w:tc>
          <w:tcPr>
            <w:tcW w:w="3756" w:type="dxa"/>
            <w:vAlign w:val="center"/>
          </w:tcPr>
          <w:p w14:paraId="30F51CDD" w14:textId="7F0CAC57" w:rsidR="006E02E6" w:rsidRPr="00CB3EE5" w:rsidRDefault="006E02E6" w:rsidP="00CB3EE5">
            <w:pPr>
              <w:pStyle w:val="Pln1sloupec"/>
              <w:rPr>
                <w:lang w:val="en-GB"/>
              </w:rPr>
            </w:pPr>
            <w:r w:rsidRPr="00CB3EE5">
              <w:rPr>
                <w:bCs/>
                <w:lang w:val="en-GB"/>
              </w:rPr>
              <w:t>Field Practice and Internships</w:t>
            </w:r>
          </w:p>
        </w:tc>
        <w:tc>
          <w:tcPr>
            <w:tcW w:w="1559" w:type="dxa"/>
            <w:vAlign w:val="center"/>
          </w:tcPr>
          <w:p w14:paraId="46610E78" w14:textId="5281D169" w:rsidR="006E02E6" w:rsidRPr="00CB3EE5" w:rsidRDefault="00F87B35" w:rsidP="00CB3EE5">
            <w:pPr>
              <w:pStyle w:val="Plnostatnsloupce"/>
              <w:rPr>
                <w:lang w:val="en-GB"/>
              </w:rPr>
            </w:pPr>
            <w:r w:rsidRPr="00CB3EE5">
              <w:rPr>
                <w:lang w:val="en-GB"/>
              </w:rPr>
              <w:t>APS100103E</w:t>
            </w:r>
          </w:p>
        </w:tc>
        <w:tc>
          <w:tcPr>
            <w:tcW w:w="1701" w:type="dxa"/>
            <w:gridSpan w:val="2"/>
            <w:vAlign w:val="center"/>
          </w:tcPr>
          <w:p w14:paraId="1474F6AD" w14:textId="69487692" w:rsidR="006E02E6" w:rsidRPr="00CB3EE5" w:rsidRDefault="006E02E6" w:rsidP="00CB3EE5">
            <w:pPr>
              <w:pStyle w:val="Plnostatnsloupce"/>
              <w:rPr>
                <w:lang w:val="en-GB"/>
              </w:rPr>
            </w:pPr>
            <w:r w:rsidRPr="00CB3EE5">
              <w:rPr>
                <w:bCs/>
                <w:lang w:val="en-GB"/>
              </w:rPr>
              <w:t xml:space="preserve">80 </w:t>
            </w:r>
            <w:r w:rsidR="00F87B35" w:rsidRPr="00CB3EE5">
              <w:rPr>
                <w:bCs/>
                <w:lang w:val="en-GB"/>
              </w:rPr>
              <w:t>hours</w:t>
            </w:r>
          </w:p>
        </w:tc>
        <w:tc>
          <w:tcPr>
            <w:tcW w:w="709" w:type="dxa"/>
            <w:vAlign w:val="center"/>
          </w:tcPr>
          <w:p w14:paraId="6627FF98" w14:textId="4A757784" w:rsidR="006E02E6" w:rsidRPr="00CB3EE5" w:rsidRDefault="00015CA7" w:rsidP="00CB3EE5">
            <w:pPr>
              <w:pStyle w:val="Plnostatnsloupce"/>
              <w:rPr>
                <w:lang w:val="en-GB"/>
              </w:rPr>
            </w:pPr>
            <w:r w:rsidRPr="00CB3EE5">
              <w:rPr>
                <w:color w:val="000000"/>
                <w:lang w:val="en-GB"/>
              </w:rPr>
              <w:t>Cr</w:t>
            </w:r>
          </w:p>
        </w:tc>
        <w:tc>
          <w:tcPr>
            <w:tcW w:w="709" w:type="dxa"/>
            <w:vAlign w:val="center"/>
          </w:tcPr>
          <w:p w14:paraId="278565A1" w14:textId="77777777" w:rsidR="006E02E6" w:rsidRPr="00CB3EE5" w:rsidRDefault="006E02E6" w:rsidP="00CB3EE5">
            <w:pPr>
              <w:pStyle w:val="Plnostatnsloupce"/>
              <w:rPr>
                <w:lang w:val="en-GB"/>
              </w:rPr>
            </w:pPr>
            <w:r w:rsidRPr="00CB3EE5">
              <w:rPr>
                <w:lang w:val="en-GB"/>
              </w:rPr>
              <w:t>4</w:t>
            </w:r>
          </w:p>
        </w:tc>
        <w:tc>
          <w:tcPr>
            <w:tcW w:w="1417" w:type="dxa"/>
            <w:vAlign w:val="center"/>
          </w:tcPr>
          <w:p w14:paraId="43988B2F" w14:textId="77777777" w:rsidR="006E02E6" w:rsidRPr="00CB3EE5" w:rsidRDefault="006E02E6" w:rsidP="00CB3EE5">
            <w:pPr>
              <w:pStyle w:val="Plnostatnsloupce"/>
              <w:rPr>
                <w:lang w:val="en-GB"/>
              </w:rPr>
            </w:pPr>
          </w:p>
        </w:tc>
      </w:tr>
    </w:tbl>
    <w:p w14:paraId="2E692770" w14:textId="612542D1" w:rsidR="547D6E39" w:rsidRPr="00CB3EE5" w:rsidRDefault="547D6E39" w:rsidP="00CB3EE5">
      <w:pPr>
        <w:rPr>
          <w:lang w:val="en-GB"/>
        </w:rPr>
      </w:pPr>
    </w:p>
    <w:p w14:paraId="511C7F08" w14:textId="77777777" w:rsidR="00745465" w:rsidRPr="00CB3EE5" w:rsidRDefault="00745465" w:rsidP="00CB3EE5">
      <w:pPr>
        <w:rPr>
          <w:lang w:val="en-GB"/>
        </w:rPr>
      </w:pPr>
    </w:p>
    <w:p w14:paraId="7F4B42C3" w14:textId="166FF53E" w:rsidR="00792E19" w:rsidRPr="00CB3EE5" w:rsidRDefault="00CB3EE5" w:rsidP="00CB3EE5">
      <w:pPr>
        <w:rPr>
          <w:lang w:val="en-GB"/>
        </w:rPr>
      </w:pPr>
      <w:bookmarkStart w:id="5" w:name="_Hlk240029186"/>
      <w:r w:rsidRPr="00CB3EE5">
        <w:rPr>
          <w:lang w:val="en-GB"/>
        </w:rPr>
        <w:t xml:space="preserve">Students take </w:t>
      </w:r>
      <w:r w:rsidR="0034109F">
        <w:rPr>
          <w:lang w:val="en-GB"/>
        </w:rPr>
        <w:t>required</w:t>
      </w:r>
      <w:r w:rsidRPr="00CB3EE5">
        <w:rPr>
          <w:lang w:val="en-GB"/>
        </w:rPr>
        <w:t xml:space="preserve"> elective and </w:t>
      </w:r>
      <w:r w:rsidR="00954AF5">
        <w:rPr>
          <w:lang w:val="en-GB"/>
        </w:rPr>
        <w:t>optional</w:t>
      </w:r>
      <w:r w:rsidRPr="00CB3EE5">
        <w:rPr>
          <w:lang w:val="en-GB"/>
        </w:rPr>
        <w:t xml:space="preserve"> </w:t>
      </w:r>
      <w:r w:rsidR="00954AF5">
        <w:rPr>
          <w:lang w:val="en-GB"/>
        </w:rPr>
        <w:t>courses</w:t>
      </w:r>
      <w:r w:rsidRPr="00CB3EE5">
        <w:rPr>
          <w:lang w:val="en-GB"/>
        </w:rPr>
        <w:t xml:space="preserve"> at their own discretion in any academic year throughout the course of their studies.</w:t>
      </w:r>
      <w:bookmarkEnd w:id="5"/>
    </w:p>
    <w:sectPr w:rsidR="00792E19" w:rsidRPr="00CB3EE5">
      <w:headerReference w:type="default" r:id="rId11"/>
      <w:footerReference w:type="even" r:id="rId12"/>
      <w:footerReference w:type="default" r:id="rId13"/>
      <w:footnotePr>
        <w:numRestart w:val="eachPage"/>
      </w:footnotePr>
      <w:pgSz w:w="11906" w:h="16838"/>
      <w:pgMar w:top="1418" w:right="1134" w:bottom="113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D6CD0" w14:textId="77777777" w:rsidR="00556746" w:rsidRDefault="00556746">
      <w:r>
        <w:separator/>
      </w:r>
    </w:p>
  </w:endnote>
  <w:endnote w:type="continuationSeparator" w:id="0">
    <w:p w14:paraId="70326F29" w14:textId="77777777" w:rsidR="00556746" w:rsidRDefault="00556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A7F95" w14:textId="77777777" w:rsidR="00F772B3" w:rsidRDefault="00F772B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49BD55C3" w14:textId="77777777" w:rsidR="00F772B3" w:rsidRDefault="00F772B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9077" w14:textId="77777777" w:rsidR="00F772B3" w:rsidRDefault="00F772B3">
    <w:pPr>
      <w:pStyle w:val="Zpat"/>
      <w:tabs>
        <w:tab w:val="clear" w:pos="9072"/>
        <w:tab w:val="right" w:pos="9720"/>
      </w:tabs>
      <w:rPr>
        <w:lang w:val="cs-CZ"/>
      </w:rPr>
    </w:pPr>
    <w:r>
      <w:rPr>
        <w:lang w:val="cs-CZ"/>
      </w:rPr>
      <w:t>FF UK</w:t>
    </w:r>
    <w:r>
      <w:rPr>
        <w:lang w:val="cs-CZ"/>
      </w:rPr>
      <w:tab/>
    </w:r>
    <w:r>
      <w:rPr>
        <w:lang w:val="cs-CZ"/>
      </w:rPr>
      <w:tab/>
    </w:r>
    <w:r>
      <w:rPr>
        <w:rStyle w:val="slostrnky"/>
      </w:rPr>
      <w:fldChar w:fldCharType="begin"/>
    </w:r>
    <w:r>
      <w:rPr>
        <w:rStyle w:val="slostrnky"/>
      </w:rPr>
      <w:instrText xml:space="preserve"> PAGE </w:instrText>
    </w:r>
    <w:r>
      <w:rPr>
        <w:rStyle w:val="slostrnky"/>
      </w:rPr>
      <w:fldChar w:fldCharType="separate"/>
    </w:r>
    <w:r w:rsidR="00A93AF4">
      <w:rPr>
        <w:rStyle w:val="slostrnky"/>
        <w:noProof/>
      </w:rPr>
      <w:t>3</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746CC" w14:textId="77777777" w:rsidR="00556746" w:rsidRDefault="00556746">
      <w:r>
        <w:separator/>
      </w:r>
    </w:p>
  </w:footnote>
  <w:footnote w:type="continuationSeparator" w:id="0">
    <w:p w14:paraId="2CD14099" w14:textId="77777777" w:rsidR="00556746" w:rsidRDefault="00556746">
      <w:r>
        <w:continuationSeparator/>
      </w:r>
    </w:p>
  </w:footnote>
  <w:footnote w:id="1">
    <w:p w14:paraId="4126D7A3" w14:textId="762AC05B" w:rsidR="00CB3EE5" w:rsidRPr="00CB3EE5" w:rsidRDefault="00CB3EE5" w:rsidP="00CB3EE5">
      <w:pPr>
        <w:pStyle w:val="Textpoznpodarou"/>
        <w:rPr>
          <w:lang w:val="en-GB"/>
        </w:rPr>
      </w:pPr>
      <w:r w:rsidRPr="00CB3EE5">
        <w:rPr>
          <w:rStyle w:val="Znakapoznpodarou"/>
          <w:lang w:val="en-GB"/>
        </w:rPr>
        <w:footnoteRef/>
      </w:r>
      <w:r w:rsidRPr="00CB3EE5">
        <w:rPr>
          <w:lang w:val="en-GB"/>
        </w:rPr>
        <w:t xml:space="preserve"> We recommend that students consult the head of their unit in advance about meeting the requirement by means of a language microcertificate, other language module, or course. Once the head of the unit has expressed an opinion, the application is approved by the vice-dean for education. Based on the approved application, the study clerk records the student as having met the requirement “Foreign Language</w:t>
      </w:r>
      <w:r w:rsidR="00954AF5">
        <w:rPr>
          <w:lang w:val="en-GB"/>
        </w:rPr>
        <w:t xml:space="preserve"> – B1</w:t>
      </w:r>
      <w:r w:rsidRPr="00CB3EE5">
        <w:rPr>
          <w:lang w:val="en-GB"/>
        </w:rPr>
        <w:t xml:space="preserve">”. </w:t>
      </w:r>
    </w:p>
  </w:footnote>
  <w:footnote w:id="2">
    <w:p w14:paraId="012B4468" w14:textId="6A301463" w:rsidR="00C34466" w:rsidRPr="00CB3EE5" w:rsidRDefault="00C34466" w:rsidP="00C34466">
      <w:pPr>
        <w:pStyle w:val="Textpoznpodarou"/>
        <w:rPr>
          <w:lang w:val="en-GB"/>
        </w:rPr>
      </w:pPr>
      <w:r w:rsidRPr="00CB3EE5">
        <w:rPr>
          <w:rStyle w:val="Znakapoznpodarou"/>
          <w:lang w:val="en-GB"/>
        </w:rPr>
        <w:footnoteRef/>
      </w:r>
      <w:r w:rsidR="6B4F477B" w:rsidRPr="00CB3EE5">
        <w:rPr>
          <w:lang w:val="en-GB"/>
        </w:rPr>
        <w:t xml:space="preserve"> The “Foreign Language” requirement is recognised either with credits, or without credits depending on how it is met. If the requirement is met without credits, students without credits must compensate for this by taking elective subjects</w:t>
      </w:r>
      <w:r w:rsidR="6B4F477B" w:rsidRPr="6B4F477B">
        <w:rPr>
          <w:lang w:val="en-GB"/>
        </w:rPr>
        <w:t>.</w:t>
      </w:r>
    </w:p>
  </w:footnote>
  <w:footnote w:id="3">
    <w:p w14:paraId="76205DA9" w14:textId="3BE5C596" w:rsidR="00BB2227" w:rsidRPr="00CB3EE5" w:rsidRDefault="00BB2227" w:rsidP="6B4F477B">
      <w:pPr>
        <w:pStyle w:val="Textpoznpodarou"/>
        <w:spacing w:line="259" w:lineRule="auto"/>
        <w:rPr>
          <w:lang w:val="en-GB"/>
        </w:rPr>
      </w:pPr>
      <w:r w:rsidRPr="00CB3EE5">
        <w:rPr>
          <w:rStyle w:val="Znakapoznpodarou"/>
          <w:lang w:val="en-GB"/>
        </w:rPr>
        <w:footnoteRef/>
      </w:r>
      <w:r w:rsidR="6B4F477B" w:rsidRPr="00CB3EE5">
        <w:rPr>
          <w:lang w:val="en-GB"/>
        </w:rPr>
        <w:t xml:space="preserve"> The </w:t>
      </w:r>
      <w:r w:rsidR="6B4F477B" w:rsidRPr="6B4F477B">
        <w:rPr>
          <w:lang w:val="en-GB"/>
        </w:rPr>
        <w:t>Proseminar on Academic Work is taken through e-learning.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70A3C" w14:textId="26E92647" w:rsidR="00F772B3" w:rsidRPr="00406CAB" w:rsidRDefault="001F20C5">
    <w:pPr>
      <w:pStyle w:val="Zhlav"/>
      <w:tabs>
        <w:tab w:val="clear" w:pos="4536"/>
        <w:tab w:val="clear" w:pos="9072"/>
        <w:tab w:val="center" w:pos="4860"/>
        <w:tab w:val="right" w:pos="9720"/>
      </w:tabs>
      <w:rPr>
        <w:lang w:val="en-GB"/>
      </w:rPr>
    </w:pPr>
    <w:r>
      <w:rPr>
        <w:lang w:val="en-GB"/>
      </w:rPr>
      <w:t>Area of st</w:t>
    </w:r>
    <w:r w:rsidR="00990FDD">
      <w:rPr>
        <w:lang w:val="en-GB"/>
      </w:rPr>
      <w:t>udy</w:t>
    </w:r>
    <w:r w:rsidR="00F772B3" w:rsidRPr="00406CAB">
      <w:rPr>
        <w:lang w:val="en-GB"/>
      </w:rPr>
      <w:t>: Psycholog</w:t>
    </w:r>
    <w:r w:rsidR="002261F5" w:rsidRPr="00406CAB">
      <w:rPr>
        <w:lang w:val="en-GB"/>
      </w:rPr>
      <w:t>y</w:t>
    </w:r>
    <w:r w:rsidR="00F772B3" w:rsidRPr="00406CAB">
      <w:rPr>
        <w:lang w:val="en-GB"/>
      </w:rPr>
      <w:tab/>
    </w:r>
    <w:r w:rsidR="00F772B3" w:rsidRPr="00406CAB">
      <w:rPr>
        <w:lang w:val="en-GB"/>
      </w:rPr>
      <w:tab/>
    </w:r>
    <w:r w:rsidR="002261F5" w:rsidRPr="00406CAB">
      <w:rPr>
        <w:szCs w:val="22"/>
        <w:lang w:val="en-GB"/>
      </w:rPr>
      <w:t xml:space="preserve">Plan effective for students enrolling in </w:t>
    </w:r>
    <w:r w:rsidR="00F772B3" w:rsidRPr="00406CAB">
      <w:rPr>
        <w:lang w:val="en-GB"/>
      </w:rPr>
      <w:t>202</w:t>
    </w:r>
    <w:r w:rsidR="000226F6" w:rsidRPr="00406CAB">
      <w:rPr>
        <w:lang w:val="en-GB"/>
      </w:rPr>
      <w:t>6</w:t>
    </w:r>
    <w:r w:rsidR="00F772B3" w:rsidRPr="00406CAB">
      <w:rPr>
        <w:lang w:val="en-GB"/>
      </w:rPr>
      <w:t>/202</w:t>
    </w:r>
    <w:r w:rsidR="000226F6" w:rsidRPr="00406CAB">
      <w:rPr>
        <w:lang w:val="en-GB"/>
      </w:rPr>
      <w:t>7</w:t>
    </w:r>
    <w:r w:rsidR="002261F5" w:rsidRPr="00406CAB">
      <w:rPr>
        <w:lang w:val="en-GB"/>
      </w:rPr>
      <w:t xml:space="preserve"> and late</w:t>
    </w:r>
    <w:r w:rsidR="00406CAB" w:rsidRPr="00406CAB">
      <w:rPr>
        <w:lang w:val="en-GB"/>
      </w:rPr>
      <w:t>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D8400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A662E1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B36FBC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540CF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24868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35EE6D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A47D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4D6C78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BEB6F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0C272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RTF_Num 4"/>
    <w:lvl w:ilvl="0">
      <w:start w:val="1"/>
      <w:numFmt w:val="decimal"/>
      <w:lvlText w:val="%1."/>
      <w:lvlJc w:val="left"/>
      <w:pPr>
        <w:ind w:left="720" w:hanging="360"/>
      </w:pPr>
    </w:lvl>
    <w:lvl w:ilvl="1">
      <w:start w:val="1"/>
      <w:numFmt w:val="lowerLetter"/>
      <w:lvlText w:val="%2."/>
      <w:lvlJc w:val="left"/>
      <w:pPr>
        <w:ind w:left="1440" w:hanging="360"/>
      </w:pPr>
    </w:lvl>
    <w:lvl w:ilvl="2">
      <w:start w:val="1"/>
      <w:numFmt w:val="bullet"/>
      <w:lvlText w:val="-"/>
      <w:lvlJc w:val="left"/>
      <w:pPr>
        <w:ind w:left="2340" w:hanging="360"/>
      </w:pPr>
      <w:rPr>
        <w:rFonts w:ascii="Times New Roman" w:hAnsi="Times New Roman" w:cs="Times New Roman"/>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0000002"/>
    <w:multiLevelType w:val="multilevel"/>
    <w:tmpl w:val="00000002"/>
    <w:name w:val="RTF_Num 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0000003"/>
    <w:multiLevelType w:val="multilevel"/>
    <w:tmpl w:val="00000003"/>
    <w:name w:val="RTF_Num 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6534C06"/>
    <w:multiLevelType w:val="multilevel"/>
    <w:tmpl w:val="830A909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09702BFC"/>
    <w:multiLevelType w:val="singleLevel"/>
    <w:tmpl w:val="BA1E9D0E"/>
    <w:lvl w:ilvl="0">
      <w:start w:val="1"/>
      <w:numFmt w:val="bullet"/>
      <w:lvlText w:val=""/>
      <w:lvlJc w:val="left"/>
      <w:pPr>
        <w:tabs>
          <w:tab w:val="num" w:pos="360"/>
        </w:tabs>
        <w:ind w:left="357" w:hanging="357"/>
      </w:pPr>
      <w:rPr>
        <w:rFonts w:ascii="Symbol" w:hAnsi="Symbol" w:hint="default"/>
      </w:rPr>
    </w:lvl>
  </w:abstractNum>
  <w:abstractNum w:abstractNumId="15" w15:restartNumberingAfterBreak="0">
    <w:nsid w:val="0B462914"/>
    <w:multiLevelType w:val="multilevel"/>
    <w:tmpl w:val="5686D78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10860E49"/>
    <w:multiLevelType w:val="hybridMultilevel"/>
    <w:tmpl w:val="BAC8262E"/>
    <w:lvl w:ilvl="0" w:tplc="2CF66016">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120E4EFA"/>
    <w:multiLevelType w:val="hybridMultilevel"/>
    <w:tmpl w:val="2F866F34"/>
    <w:lvl w:ilvl="0" w:tplc="827AFB74">
      <w:numFmt w:val="bullet"/>
      <w:lvlText w:val="–"/>
      <w:lvlJc w:val="left"/>
      <w:pPr>
        <w:ind w:left="420" w:hanging="360"/>
      </w:pPr>
      <w:rPr>
        <w:rFonts w:ascii="Times New Roman" w:eastAsia="Times New Roman" w:hAnsi="Times New Roman" w:cs="Times New Roman"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8" w15:restartNumberingAfterBreak="0">
    <w:nsid w:val="17217145"/>
    <w:multiLevelType w:val="singleLevel"/>
    <w:tmpl w:val="676E6D28"/>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C1B6170"/>
    <w:multiLevelType w:val="hybridMultilevel"/>
    <w:tmpl w:val="B0A08E70"/>
    <w:lvl w:ilvl="0" w:tplc="D2605E14">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1D1E3109"/>
    <w:multiLevelType w:val="hybridMultilevel"/>
    <w:tmpl w:val="C154375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21E8784B"/>
    <w:multiLevelType w:val="hybridMultilevel"/>
    <w:tmpl w:val="0F42CCA2"/>
    <w:lvl w:ilvl="0" w:tplc="129C4B3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295B5140"/>
    <w:multiLevelType w:val="multilevel"/>
    <w:tmpl w:val="AB3A50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2AD60801"/>
    <w:multiLevelType w:val="hybridMultilevel"/>
    <w:tmpl w:val="58ECBF4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2C027E0A"/>
    <w:multiLevelType w:val="multilevel"/>
    <w:tmpl w:val="58F048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2CC3772B"/>
    <w:multiLevelType w:val="hybridMultilevel"/>
    <w:tmpl w:val="14A0A2C4"/>
    <w:lvl w:ilvl="0" w:tplc="04050017">
      <w:start w:val="1"/>
      <w:numFmt w:val="lowerLetter"/>
      <w:lvlText w:val="%1)"/>
      <w:lvlJc w:val="left"/>
      <w:pPr>
        <w:ind w:left="900" w:hanging="360"/>
      </w:pPr>
    </w:lvl>
    <w:lvl w:ilvl="1" w:tplc="04050019" w:tentative="1">
      <w:start w:val="1"/>
      <w:numFmt w:val="lowerLetter"/>
      <w:lvlText w:val="%2."/>
      <w:lvlJc w:val="left"/>
      <w:pPr>
        <w:ind w:left="1620" w:hanging="360"/>
      </w:pPr>
    </w:lvl>
    <w:lvl w:ilvl="2" w:tplc="0405001B" w:tentative="1">
      <w:start w:val="1"/>
      <w:numFmt w:val="lowerRoman"/>
      <w:lvlText w:val="%3."/>
      <w:lvlJc w:val="right"/>
      <w:pPr>
        <w:ind w:left="2340" w:hanging="180"/>
      </w:pPr>
    </w:lvl>
    <w:lvl w:ilvl="3" w:tplc="0405000F" w:tentative="1">
      <w:start w:val="1"/>
      <w:numFmt w:val="decimal"/>
      <w:lvlText w:val="%4."/>
      <w:lvlJc w:val="left"/>
      <w:pPr>
        <w:ind w:left="3060" w:hanging="360"/>
      </w:pPr>
    </w:lvl>
    <w:lvl w:ilvl="4" w:tplc="04050019" w:tentative="1">
      <w:start w:val="1"/>
      <w:numFmt w:val="lowerLetter"/>
      <w:lvlText w:val="%5."/>
      <w:lvlJc w:val="left"/>
      <w:pPr>
        <w:ind w:left="3780" w:hanging="360"/>
      </w:pPr>
    </w:lvl>
    <w:lvl w:ilvl="5" w:tplc="0405001B" w:tentative="1">
      <w:start w:val="1"/>
      <w:numFmt w:val="lowerRoman"/>
      <w:lvlText w:val="%6."/>
      <w:lvlJc w:val="right"/>
      <w:pPr>
        <w:ind w:left="4500" w:hanging="180"/>
      </w:pPr>
    </w:lvl>
    <w:lvl w:ilvl="6" w:tplc="0405000F" w:tentative="1">
      <w:start w:val="1"/>
      <w:numFmt w:val="decimal"/>
      <w:lvlText w:val="%7."/>
      <w:lvlJc w:val="left"/>
      <w:pPr>
        <w:ind w:left="5220" w:hanging="360"/>
      </w:pPr>
    </w:lvl>
    <w:lvl w:ilvl="7" w:tplc="04050019" w:tentative="1">
      <w:start w:val="1"/>
      <w:numFmt w:val="lowerLetter"/>
      <w:lvlText w:val="%8."/>
      <w:lvlJc w:val="left"/>
      <w:pPr>
        <w:ind w:left="5940" w:hanging="360"/>
      </w:pPr>
    </w:lvl>
    <w:lvl w:ilvl="8" w:tplc="0405001B" w:tentative="1">
      <w:start w:val="1"/>
      <w:numFmt w:val="lowerRoman"/>
      <w:lvlText w:val="%9."/>
      <w:lvlJc w:val="right"/>
      <w:pPr>
        <w:ind w:left="6660" w:hanging="180"/>
      </w:pPr>
    </w:lvl>
  </w:abstractNum>
  <w:abstractNum w:abstractNumId="26" w15:restartNumberingAfterBreak="0">
    <w:nsid w:val="2D2059DA"/>
    <w:multiLevelType w:val="hybridMultilevel"/>
    <w:tmpl w:val="A11E7810"/>
    <w:lvl w:ilvl="0" w:tplc="029EB950">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2DDF78F0"/>
    <w:multiLevelType w:val="multilevel"/>
    <w:tmpl w:val="E7380762"/>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8" w15:restartNumberingAfterBreak="0">
    <w:nsid w:val="2F4C2357"/>
    <w:multiLevelType w:val="hybridMultilevel"/>
    <w:tmpl w:val="491C45A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325B1BFD"/>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34ED2058"/>
    <w:multiLevelType w:val="multilevel"/>
    <w:tmpl w:val="066005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15:restartNumberingAfterBreak="0">
    <w:nsid w:val="3A563B0B"/>
    <w:multiLevelType w:val="hybridMultilevel"/>
    <w:tmpl w:val="464A167A"/>
    <w:lvl w:ilvl="0" w:tplc="F16EBF02">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468355E6"/>
    <w:multiLevelType w:val="multilevel"/>
    <w:tmpl w:val="04848C74"/>
    <w:lvl w:ilvl="0">
      <w:start w:val="12"/>
      <w:numFmt w:val="upp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15:restartNumberingAfterBreak="0">
    <w:nsid w:val="4A072A48"/>
    <w:multiLevelType w:val="hybridMultilevel"/>
    <w:tmpl w:val="59B6F2A6"/>
    <w:lvl w:ilvl="0" w:tplc="821273C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4A6B1EC2"/>
    <w:multiLevelType w:val="hybridMultilevel"/>
    <w:tmpl w:val="3F4C9E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4E5567C9"/>
    <w:multiLevelType w:val="hybridMultilevel"/>
    <w:tmpl w:val="CBA29B8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534D0B2D"/>
    <w:multiLevelType w:val="multilevel"/>
    <w:tmpl w:val="E7DEE8C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15:restartNumberingAfterBreak="0">
    <w:nsid w:val="56024E5D"/>
    <w:multiLevelType w:val="hybridMultilevel"/>
    <w:tmpl w:val="E17CE988"/>
    <w:lvl w:ilvl="0" w:tplc="9132B60E">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618D2088"/>
    <w:multiLevelType w:val="multilevel"/>
    <w:tmpl w:val="EEE44824"/>
    <w:lvl w:ilvl="0">
      <w:start w:val="7"/>
      <w:numFmt w:val="upperLetter"/>
      <w:lvlText w:val="%1."/>
      <w:lvlJc w:val="left"/>
      <w:pPr>
        <w:tabs>
          <w:tab w:val="num" w:pos="360"/>
        </w:tabs>
        <w:ind w:left="360" w:hanging="360"/>
      </w:pPr>
      <w:rPr>
        <w:rFonts w:hint="default"/>
        <w:b/>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39" w15:restartNumberingAfterBreak="0">
    <w:nsid w:val="65A10EC3"/>
    <w:multiLevelType w:val="multilevel"/>
    <w:tmpl w:val="688C3E40"/>
    <w:lvl w:ilvl="0">
      <w:start w:val="12"/>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15:restartNumberingAfterBreak="0">
    <w:nsid w:val="676965A1"/>
    <w:multiLevelType w:val="multilevel"/>
    <w:tmpl w:val="9CEA543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1" w15:restartNumberingAfterBreak="0">
    <w:nsid w:val="697577B7"/>
    <w:multiLevelType w:val="hybridMultilevel"/>
    <w:tmpl w:val="6CAC6FC0"/>
    <w:lvl w:ilvl="0" w:tplc="99527790">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 w15:restartNumberingAfterBreak="0">
    <w:nsid w:val="7205071C"/>
    <w:multiLevelType w:val="multilevel"/>
    <w:tmpl w:val="F21A4F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15:restartNumberingAfterBreak="0">
    <w:nsid w:val="74900294"/>
    <w:multiLevelType w:val="hybridMultilevel"/>
    <w:tmpl w:val="C6DEB7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69B77D2"/>
    <w:multiLevelType w:val="multilevel"/>
    <w:tmpl w:val="07246D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15:restartNumberingAfterBreak="0">
    <w:nsid w:val="7B9E3A17"/>
    <w:multiLevelType w:val="hybridMultilevel"/>
    <w:tmpl w:val="07C2211A"/>
    <w:lvl w:ilvl="0" w:tplc="FFFFFFFF">
      <w:start w:val="1"/>
      <w:numFmt w:val="upperLetter"/>
      <w:lvlText w:val="%1."/>
      <w:lvlJc w:val="left"/>
      <w:pPr>
        <w:tabs>
          <w:tab w:val="num" w:pos="360"/>
        </w:tabs>
        <w:ind w:left="360" w:hanging="360"/>
      </w:pPr>
      <w:rPr>
        <w:rFonts w:hint="default"/>
        <w:b/>
        <w:i w:val="0"/>
      </w:rPr>
    </w:lvl>
    <w:lvl w:ilvl="1" w:tplc="FFFFFFFF">
      <w:start w:val="1"/>
      <w:numFmt w:val="decimal"/>
      <w:lvlText w:val="%2."/>
      <w:lvlJc w:val="left"/>
      <w:pPr>
        <w:tabs>
          <w:tab w:val="num" w:pos="1080"/>
        </w:tabs>
        <w:ind w:left="1080" w:hanging="360"/>
      </w:pPr>
      <w:rPr>
        <w:rFonts w:hint="default"/>
        <w:b/>
        <w:i w:val="0"/>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16cid:durableId="1568683244">
    <w:abstractNumId w:val="28"/>
  </w:num>
  <w:num w:numId="2" w16cid:durableId="1783916766">
    <w:abstractNumId w:val="45"/>
  </w:num>
  <w:num w:numId="3" w16cid:durableId="1053112742">
    <w:abstractNumId w:val="23"/>
  </w:num>
  <w:num w:numId="4" w16cid:durableId="2034262989">
    <w:abstractNumId w:val="35"/>
  </w:num>
  <w:num w:numId="5" w16cid:durableId="215821320">
    <w:abstractNumId w:val="29"/>
  </w:num>
  <w:num w:numId="6" w16cid:durableId="612059334">
    <w:abstractNumId w:val="44"/>
  </w:num>
  <w:num w:numId="7" w16cid:durableId="1142891096">
    <w:abstractNumId w:val="40"/>
  </w:num>
  <w:num w:numId="8" w16cid:durableId="1227450525">
    <w:abstractNumId w:val="22"/>
  </w:num>
  <w:num w:numId="9" w16cid:durableId="873032367">
    <w:abstractNumId w:val="13"/>
  </w:num>
  <w:num w:numId="10" w16cid:durableId="801656605">
    <w:abstractNumId w:val="42"/>
  </w:num>
  <w:num w:numId="11" w16cid:durableId="2101825091">
    <w:abstractNumId w:val="24"/>
  </w:num>
  <w:num w:numId="12" w16cid:durableId="1652363694">
    <w:abstractNumId w:val="36"/>
  </w:num>
  <w:num w:numId="13" w16cid:durableId="704526994">
    <w:abstractNumId w:val="15"/>
  </w:num>
  <w:num w:numId="14" w16cid:durableId="2095010558">
    <w:abstractNumId w:val="30"/>
  </w:num>
  <w:num w:numId="15" w16cid:durableId="1398936176">
    <w:abstractNumId w:val="27"/>
  </w:num>
  <w:num w:numId="16" w16cid:durableId="270356704">
    <w:abstractNumId w:val="38"/>
  </w:num>
  <w:num w:numId="17" w16cid:durableId="2041662165">
    <w:abstractNumId w:val="32"/>
  </w:num>
  <w:num w:numId="18" w16cid:durableId="55082587">
    <w:abstractNumId w:val="39"/>
  </w:num>
  <w:num w:numId="19" w16cid:durableId="1555890506">
    <w:abstractNumId w:val="8"/>
  </w:num>
  <w:num w:numId="20" w16cid:durableId="894586327">
    <w:abstractNumId w:val="3"/>
  </w:num>
  <w:num w:numId="21" w16cid:durableId="1160342200">
    <w:abstractNumId w:val="2"/>
  </w:num>
  <w:num w:numId="22" w16cid:durableId="1049181860">
    <w:abstractNumId w:val="1"/>
  </w:num>
  <w:num w:numId="23" w16cid:durableId="870343210">
    <w:abstractNumId w:val="0"/>
  </w:num>
  <w:num w:numId="24" w16cid:durableId="1723288852">
    <w:abstractNumId w:val="9"/>
  </w:num>
  <w:num w:numId="25" w16cid:durableId="1265116917">
    <w:abstractNumId w:val="7"/>
  </w:num>
  <w:num w:numId="26" w16cid:durableId="1246494733">
    <w:abstractNumId w:val="6"/>
  </w:num>
  <w:num w:numId="27" w16cid:durableId="1932539968">
    <w:abstractNumId w:val="5"/>
  </w:num>
  <w:num w:numId="28" w16cid:durableId="2138644808">
    <w:abstractNumId w:val="4"/>
  </w:num>
  <w:num w:numId="29" w16cid:durableId="701445305">
    <w:abstractNumId w:val="19"/>
  </w:num>
  <w:num w:numId="30" w16cid:durableId="843395192">
    <w:abstractNumId w:val="18"/>
  </w:num>
  <w:num w:numId="31" w16cid:durableId="474027079">
    <w:abstractNumId w:val="14"/>
  </w:num>
  <w:num w:numId="32" w16cid:durableId="317417605">
    <w:abstractNumId w:val="34"/>
  </w:num>
  <w:num w:numId="33" w16cid:durableId="1592158288">
    <w:abstractNumId w:val="16"/>
  </w:num>
  <w:num w:numId="34" w16cid:durableId="1259868738">
    <w:abstractNumId w:val="21"/>
  </w:num>
  <w:num w:numId="35" w16cid:durableId="660694053">
    <w:abstractNumId w:val="41"/>
  </w:num>
  <w:num w:numId="36" w16cid:durableId="1329791915">
    <w:abstractNumId w:val="33"/>
  </w:num>
  <w:num w:numId="37" w16cid:durableId="297995362">
    <w:abstractNumId w:val="26"/>
  </w:num>
  <w:num w:numId="38" w16cid:durableId="1027565685">
    <w:abstractNumId w:val="37"/>
  </w:num>
  <w:num w:numId="39" w16cid:durableId="1582056748">
    <w:abstractNumId w:val="17"/>
  </w:num>
  <w:num w:numId="40" w16cid:durableId="1320766846">
    <w:abstractNumId w:val="20"/>
  </w:num>
  <w:num w:numId="41" w16cid:durableId="1581715799">
    <w:abstractNumId w:val="31"/>
  </w:num>
  <w:num w:numId="42" w16cid:durableId="2097164654">
    <w:abstractNumId w:val="43"/>
  </w:num>
  <w:num w:numId="43" w16cid:durableId="111255515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08"/>
  <w:hyphenationZone w:val="425"/>
  <w:noPunctuationKerning/>
  <w:characterSpacingControl w:val="doNotCompress"/>
  <w:footnotePr>
    <w:numRestart w:val="eachPage"/>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F775B"/>
    <w:rsid w:val="000131C0"/>
    <w:rsid w:val="00015CA7"/>
    <w:rsid w:val="000226F6"/>
    <w:rsid w:val="00025857"/>
    <w:rsid w:val="00027E4F"/>
    <w:rsid w:val="00030A30"/>
    <w:rsid w:val="00034659"/>
    <w:rsid w:val="00035985"/>
    <w:rsid w:val="000420AD"/>
    <w:rsid w:val="00043CEE"/>
    <w:rsid w:val="00060268"/>
    <w:rsid w:val="00067DC0"/>
    <w:rsid w:val="000707DB"/>
    <w:rsid w:val="00072D4A"/>
    <w:rsid w:val="00076952"/>
    <w:rsid w:val="000801AE"/>
    <w:rsid w:val="00086C8C"/>
    <w:rsid w:val="00095CC7"/>
    <w:rsid w:val="0009702D"/>
    <w:rsid w:val="00097DA6"/>
    <w:rsid w:val="000A2F6D"/>
    <w:rsid w:val="000A573A"/>
    <w:rsid w:val="000B4925"/>
    <w:rsid w:val="000B7238"/>
    <w:rsid w:val="000C07B7"/>
    <w:rsid w:val="000C0835"/>
    <w:rsid w:val="000C4B04"/>
    <w:rsid w:val="000C7A98"/>
    <w:rsid w:val="000D1390"/>
    <w:rsid w:val="000E4958"/>
    <w:rsid w:val="000F2AB6"/>
    <w:rsid w:val="000F355C"/>
    <w:rsid w:val="00103452"/>
    <w:rsid w:val="00107B31"/>
    <w:rsid w:val="00111E9C"/>
    <w:rsid w:val="00114C98"/>
    <w:rsid w:val="00114D98"/>
    <w:rsid w:val="001219F0"/>
    <w:rsid w:val="00122A85"/>
    <w:rsid w:val="00123B81"/>
    <w:rsid w:val="00136A1D"/>
    <w:rsid w:val="00137966"/>
    <w:rsid w:val="00141899"/>
    <w:rsid w:val="00146526"/>
    <w:rsid w:val="00150BC0"/>
    <w:rsid w:val="00155068"/>
    <w:rsid w:val="00155CF3"/>
    <w:rsid w:val="001730F1"/>
    <w:rsid w:val="00173473"/>
    <w:rsid w:val="00174CB7"/>
    <w:rsid w:val="00175AC4"/>
    <w:rsid w:val="00182D98"/>
    <w:rsid w:val="00191353"/>
    <w:rsid w:val="001B0924"/>
    <w:rsid w:val="001B237C"/>
    <w:rsid w:val="001B6575"/>
    <w:rsid w:val="001C4166"/>
    <w:rsid w:val="001C42D6"/>
    <w:rsid w:val="001C4B9E"/>
    <w:rsid w:val="001C6FEF"/>
    <w:rsid w:val="001D0259"/>
    <w:rsid w:val="001D0551"/>
    <w:rsid w:val="001D489E"/>
    <w:rsid w:val="001E037C"/>
    <w:rsid w:val="001E2064"/>
    <w:rsid w:val="001E64B5"/>
    <w:rsid w:val="001E79E5"/>
    <w:rsid w:val="001F20C5"/>
    <w:rsid w:val="00202718"/>
    <w:rsid w:val="002124F8"/>
    <w:rsid w:val="00212D44"/>
    <w:rsid w:val="00225323"/>
    <w:rsid w:val="002261F5"/>
    <w:rsid w:val="002330CC"/>
    <w:rsid w:val="00236C26"/>
    <w:rsid w:val="0024331A"/>
    <w:rsid w:val="00243CF3"/>
    <w:rsid w:val="00252360"/>
    <w:rsid w:val="0025465D"/>
    <w:rsid w:val="002647A4"/>
    <w:rsid w:val="00265915"/>
    <w:rsid w:val="0026775A"/>
    <w:rsid w:val="00296784"/>
    <w:rsid w:val="002A46DD"/>
    <w:rsid w:val="002B4FD3"/>
    <w:rsid w:val="002C0143"/>
    <w:rsid w:val="002D0C83"/>
    <w:rsid w:val="002D4B2E"/>
    <w:rsid w:val="002D549D"/>
    <w:rsid w:val="002D58FB"/>
    <w:rsid w:val="002D7452"/>
    <w:rsid w:val="002E01BB"/>
    <w:rsid w:val="002E7CED"/>
    <w:rsid w:val="002F44DE"/>
    <w:rsid w:val="00307B5A"/>
    <w:rsid w:val="00314DAB"/>
    <w:rsid w:val="00315D1B"/>
    <w:rsid w:val="00316087"/>
    <w:rsid w:val="00317538"/>
    <w:rsid w:val="00323742"/>
    <w:rsid w:val="00326C37"/>
    <w:rsid w:val="00330CF1"/>
    <w:rsid w:val="003338FF"/>
    <w:rsid w:val="0034109F"/>
    <w:rsid w:val="003506F5"/>
    <w:rsid w:val="00355886"/>
    <w:rsid w:val="00355F96"/>
    <w:rsid w:val="0036179A"/>
    <w:rsid w:val="00363569"/>
    <w:rsid w:val="0038616A"/>
    <w:rsid w:val="00393FF7"/>
    <w:rsid w:val="003968E9"/>
    <w:rsid w:val="003A5114"/>
    <w:rsid w:val="003A595D"/>
    <w:rsid w:val="003B5A34"/>
    <w:rsid w:val="003B73ED"/>
    <w:rsid w:val="003C2366"/>
    <w:rsid w:val="003D131C"/>
    <w:rsid w:val="003D1BA3"/>
    <w:rsid w:val="003E2E99"/>
    <w:rsid w:val="003E4D80"/>
    <w:rsid w:val="003F4752"/>
    <w:rsid w:val="00402529"/>
    <w:rsid w:val="00406CAB"/>
    <w:rsid w:val="00411D07"/>
    <w:rsid w:val="0041496A"/>
    <w:rsid w:val="00417A82"/>
    <w:rsid w:val="00421B30"/>
    <w:rsid w:val="00426608"/>
    <w:rsid w:val="004304AA"/>
    <w:rsid w:val="00431801"/>
    <w:rsid w:val="00444D94"/>
    <w:rsid w:val="00453085"/>
    <w:rsid w:val="004645E5"/>
    <w:rsid w:val="00464A22"/>
    <w:rsid w:val="00464FED"/>
    <w:rsid w:val="00485387"/>
    <w:rsid w:val="0048630C"/>
    <w:rsid w:val="004A41E3"/>
    <w:rsid w:val="004B2FA7"/>
    <w:rsid w:val="004B3316"/>
    <w:rsid w:val="004C76DD"/>
    <w:rsid w:val="004D16BA"/>
    <w:rsid w:val="004D6527"/>
    <w:rsid w:val="004D7C06"/>
    <w:rsid w:val="004E2831"/>
    <w:rsid w:val="004F6A06"/>
    <w:rsid w:val="005003A5"/>
    <w:rsid w:val="005039A2"/>
    <w:rsid w:val="00511B9C"/>
    <w:rsid w:val="00511DA5"/>
    <w:rsid w:val="00511E25"/>
    <w:rsid w:val="005173DA"/>
    <w:rsid w:val="00517CCC"/>
    <w:rsid w:val="00521105"/>
    <w:rsid w:val="005258B8"/>
    <w:rsid w:val="00535816"/>
    <w:rsid w:val="005378D2"/>
    <w:rsid w:val="00542A10"/>
    <w:rsid w:val="0054545B"/>
    <w:rsid w:val="00545C0A"/>
    <w:rsid w:val="00552C75"/>
    <w:rsid w:val="00554305"/>
    <w:rsid w:val="0055465E"/>
    <w:rsid w:val="00556746"/>
    <w:rsid w:val="00561EED"/>
    <w:rsid w:val="00563513"/>
    <w:rsid w:val="00563730"/>
    <w:rsid w:val="00567A55"/>
    <w:rsid w:val="00573267"/>
    <w:rsid w:val="00587313"/>
    <w:rsid w:val="00591B60"/>
    <w:rsid w:val="005938A3"/>
    <w:rsid w:val="00594109"/>
    <w:rsid w:val="005A5BC0"/>
    <w:rsid w:val="005B52B8"/>
    <w:rsid w:val="005C44FA"/>
    <w:rsid w:val="005E33C1"/>
    <w:rsid w:val="005F1965"/>
    <w:rsid w:val="0060359B"/>
    <w:rsid w:val="006124C7"/>
    <w:rsid w:val="00616380"/>
    <w:rsid w:val="00621F02"/>
    <w:rsid w:val="0062366C"/>
    <w:rsid w:val="006278E7"/>
    <w:rsid w:val="0063440E"/>
    <w:rsid w:val="006363A6"/>
    <w:rsid w:val="006527C1"/>
    <w:rsid w:val="006543B2"/>
    <w:rsid w:val="0065790F"/>
    <w:rsid w:val="0066237C"/>
    <w:rsid w:val="00670BE4"/>
    <w:rsid w:val="00671984"/>
    <w:rsid w:val="006771F3"/>
    <w:rsid w:val="006853F8"/>
    <w:rsid w:val="006876E8"/>
    <w:rsid w:val="006932EC"/>
    <w:rsid w:val="006A1DF4"/>
    <w:rsid w:val="006A2478"/>
    <w:rsid w:val="006A5016"/>
    <w:rsid w:val="006B3B43"/>
    <w:rsid w:val="006B46A4"/>
    <w:rsid w:val="006C06C7"/>
    <w:rsid w:val="006C5291"/>
    <w:rsid w:val="006D5807"/>
    <w:rsid w:val="006D6AA1"/>
    <w:rsid w:val="006E02E6"/>
    <w:rsid w:val="006E692B"/>
    <w:rsid w:val="006E6F8C"/>
    <w:rsid w:val="006F0D29"/>
    <w:rsid w:val="006F4191"/>
    <w:rsid w:val="006F6254"/>
    <w:rsid w:val="00703399"/>
    <w:rsid w:val="00705898"/>
    <w:rsid w:val="00705D49"/>
    <w:rsid w:val="00705EB9"/>
    <w:rsid w:val="00716DC4"/>
    <w:rsid w:val="00727885"/>
    <w:rsid w:val="0072790C"/>
    <w:rsid w:val="00735753"/>
    <w:rsid w:val="00740BC1"/>
    <w:rsid w:val="007437BE"/>
    <w:rsid w:val="00745465"/>
    <w:rsid w:val="007464DE"/>
    <w:rsid w:val="007536E7"/>
    <w:rsid w:val="00755042"/>
    <w:rsid w:val="007564CC"/>
    <w:rsid w:val="0076753C"/>
    <w:rsid w:val="0077172C"/>
    <w:rsid w:val="00771AD1"/>
    <w:rsid w:val="007742AE"/>
    <w:rsid w:val="00780440"/>
    <w:rsid w:val="00782437"/>
    <w:rsid w:val="00792E19"/>
    <w:rsid w:val="007A1704"/>
    <w:rsid w:val="007A2FF1"/>
    <w:rsid w:val="007B1798"/>
    <w:rsid w:val="007B1A3B"/>
    <w:rsid w:val="007B3B8A"/>
    <w:rsid w:val="007B51F5"/>
    <w:rsid w:val="007C36BE"/>
    <w:rsid w:val="007C4815"/>
    <w:rsid w:val="007D17D8"/>
    <w:rsid w:val="007D5B1D"/>
    <w:rsid w:val="007E0DAE"/>
    <w:rsid w:val="007E34BB"/>
    <w:rsid w:val="007E6B9F"/>
    <w:rsid w:val="007F0FC0"/>
    <w:rsid w:val="007F17B2"/>
    <w:rsid w:val="007F7818"/>
    <w:rsid w:val="00800BE5"/>
    <w:rsid w:val="00804A2B"/>
    <w:rsid w:val="00810AB6"/>
    <w:rsid w:val="00820628"/>
    <w:rsid w:val="00824547"/>
    <w:rsid w:val="0084696A"/>
    <w:rsid w:val="00847B97"/>
    <w:rsid w:val="00853803"/>
    <w:rsid w:val="0086185B"/>
    <w:rsid w:val="008631DF"/>
    <w:rsid w:val="008715FD"/>
    <w:rsid w:val="008718B9"/>
    <w:rsid w:val="00875921"/>
    <w:rsid w:val="00880EE8"/>
    <w:rsid w:val="0088597C"/>
    <w:rsid w:val="00886863"/>
    <w:rsid w:val="008A4105"/>
    <w:rsid w:val="008A4EFB"/>
    <w:rsid w:val="008B2497"/>
    <w:rsid w:val="008B6B6A"/>
    <w:rsid w:val="008C309F"/>
    <w:rsid w:val="008C5EF3"/>
    <w:rsid w:val="008D0E71"/>
    <w:rsid w:val="008D5411"/>
    <w:rsid w:val="008E2842"/>
    <w:rsid w:val="008E321F"/>
    <w:rsid w:val="008E614C"/>
    <w:rsid w:val="008E6BB2"/>
    <w:rsid w:val="008E6FF3"/>
    <w:rsid w:val="008E722C"/>
    <w:rsid w:val="008F06ED"/>
    <w:rsid w:val="008F2E18"/>
    <w:rsid w:val="0090344A"/>
    <w:rsid w:val="00905223"/>
    <w:rsid w:val="009066E1"/>
    <w:rsid w:val="00907C4B"/>
    <w:rsid w:val="00912DC8"/>
    <w:rsid w:val="009169A0"/>
    <w:rsid w:val="00921AAF"/>
    <w:rsid w:val="00925EAB"/>
    <w:rsid w:val="00931D81"/>
    <w:rsid w:val="009328CE"/>
    <w:rsid w:val="00933BA4"/>
    <w:rsid w:val="00934AFA"/>
    <w:rsid w:val="00942853"/>
    <w:rsid w:val="00944479"/>
    <w:rsid w:val="00947A0A"/>
    <w:rsid w:val="00947CB8"/>
    <w:rsid w:val="00947F27"/>
    <w:rsid w:val="009509F3"/>
    <w:rsid w:val="009518DB"/>
    <w:rsid w:val="00954AF5"/>
    <w:rsid w:val="00955EFD"/>
    <w:rsid w:val="00956916"/>
    <w:rsid w:val="00963606"/>
    <w:rsid w:val="0096477D"/>
    <w:rsid w:val="009715B6"/>
    <w:rsid w:val="00974303"/>
    <w:rsid w:val="009858D3"/>
    <w:rsid w:val="00985EA5"/>
    <w:rsid w:val="00990FDD"/>
    <w:rsid w:val="00993680"/>
    <w:rsid w:val="00994D06"/>
    <w:rsid w:val="009964C3"/>
    <w:rsid w:val="00997D8C"/>
    <w:rsid w:val="009A1247"/>
    <w:rsid w:val="009A2CD7"/>
    <w:rsid w:val="009A528F"/>
    <w:rsid w:val="009A670F"/>
    <w:rsid w:val="009B1C4B"/>
    <w:rsid w:val="009D16AB"/>
    <w:rsid w:val="009E06C3"/>
    <w:rsid w:val="009E29E0"/>
    <w:rsid w:val="009E5CAC"/>
    <w:rsid w:val="009F3DE9"/>
    <w:rsid w:val="009F775B"/>
    <w:rsid w:val="00A07040"/>
    <w:rsid w:val="00A07442"/>
    <w:rsid w:val="00A136E0"/>
    <w:rsid w:val="00A159A7"/>
    <w:rsid w:val="00A30AEE"/>
    <w:rsid w:val="00A4148F"/>
    <w:rsid w:val="00A42419"/>
    <w:rsid w:val="00A4374E"/>
    <w:rsid w:val="00A4524C"/>
    <w:rsid w:val="00A47EA9"/>
    <w:rsid w:val="00A5264C"/>
    <w:rsid w:val="00A52661"/>
    <w:rsid w:val="00A558CF"/>
    <w:rsid w:val="00A64592"/>
    <w:rsid w:val="00A64B5C"/>
    <w:rsid w:val="00A65266"/>
    <w:rsid w:val="00A71F7A"/>
    <w:rsid w:val="00A72071"/>
    <w:rsid w:val="00A84713"/>
    <w:rsid w:val="00A84E64"/>
    <w:rsid w:val="00A852BB"/>
    <w:rsid w:val="00A85397"/>
    <w:rsid w:val="00A92EAE"/>
    <w:rsid w:val="00A92F28"/>
    <w:rsid w:val="00A93AF4"/>
    <w:rsid w:val="00A93BEF"/>
    <w:rsid w:val="00A955CC"/>
    <w:rsid w:val="00AA2017"/>
    <w:rsid w:val="00AA5ABB"/>
    <w:rsid w:val="00AA7316"/>
    <w:rsid w:val="00AC4261"/>
    <w:rsid w:val="00AD11BE"/>
    <w:rsid w:val="00AD3D6C"/>
    <w:rsid w:val="00AD768B"/>
    <w:rsid w:val="00AE4C55"/>
    <w:rsid w:val="00AE626B"/>
    <w:rsid w:val="00AE6577"/>
    <w:rsid w:val="00AF3899"/>
    <w:rsid w:val="00AF5F3C"/>
    <w:rsid w:val="00AF6FB8"/>
    <w:rsid w:val="00AF73A2"/>
    <w:rsid w:val="00B04224"/>
    <w:rsid w:val="00B05610"/>
    <w:rsid w:val="00B22449"/>
    <w:rsid w:val="00B31C51"/>
    <w:rsid w:val="00B345B9"/>
    <w:rsid w:val="00B34708"/>
    <w:rsid w:val="00B47632"/>
    <w:rsid w:val="00B51022"/>
    <w:rsid w:val="00B72EE0"/>
    <w:rsid w:val="00B73D10"/>
    <w:rsid w:val="00B805CC"/>
    <w:rsid w:val="00B910AB"/>
    <w:rsid w:val="00B9572B"/>
    <w:rsid w:val="00B97B6E"/>
    <w:rsid w:val="00BB2227"/>
    <w:rsid w:val="00BB3905"/>
    <w:rsid w:val="00BB551D"/>
    <w:rsid w:val="00BC041D"/>
    <w:rsid w:val="00BC36B7"/>
    <w:rsid w:val="00BC618E"/>
    <w:rsid w:val="00BC704D"/>
    <w:rsid w:val="00BC7A80"/>
    <w:rsid w:val="00BD15C5"/>
    <w:rsid w:val="00BE07E5"/>
    <w:rsid w:val="00BE738C"/>
    <w:rsid w:val="00BF2370"/>
    <w:rsid w:val="00C02643"/>
    <w:rsid w:val="00C14A6B"/>
    <w:rsid w:val="00C16F0B"/>
    <w:rsid w:val="00C21D0A"/>
    <w:rsid w:val="00C3325A"/>
    <w:rsid w:val="00C34466"/>
    <w:rsid w:val="00C40071"/>
    <w:rsid w:val="00C40A9E"/>
    <w:rsid w:val="00C40F98"/>
    <w:rsid w:val="00C41F66"/>
    <w:rsid w:val="00C46983"/>
    <w:rsid w:val="00C46D46"/>
    <w:rsid w:val="00C502C0"/>
    <w:rsid w:val="00C5720F"/>
    <w:rsid w:val="00C7541D"/>
    <w:rsid w:val="00C81AC3"/>
    <w:rsid w:val="00C82AEF"/>
    <w:rsid w:val="00C8695F"/>
    <w:rsid w:val="00C94498"/>
    <w:rsid w:val="00C944C8"/>
    <w:rsid w:val="00C9701D"/>
    <w:rsid w:val="00CA487D"/>
    <w:rsid w:val="00CA6F20"/>
    <w:rsid w:val="00CB3EE5"/>
    <w:rsid w:val="00CB4A64"/>
    <w:rsid w:val="00CB4DBD"/>
    <w:rsid w:val="00CB5DC7"/>
    <w:rsid w:val="00CC28AE"/>
    <w:rsid w:val="00CC602F"/>
    <w:rsid w:val="00CC6252"/>
    <w:rsid w:val="00CD3686"/>
    <w:rsid w:val="00CE5ED3"/>
    <w:rsid w:val="00CF669A"/>
    <w:rsid w:val="00D0380F"/>
    <w:rsid w:val="00D03D67"/>
    <w:rsid w:val="00D2071B"/>
    <w:rsid w:val="00D32376"/>
    <w:rsid w:val="00D33F0E"/>
    <w:rsid w:val="00D4362B"/>
    <w:rsid w:val="00D547D1"/>
    <w:rsid w:val="00D55760"/>
    <w:rsid w:val="00D62ECD"/>
    <w:rsid w:val="00D647D0"/>
    <w:rsid w:val="00D67C2C"/>
    <w:rsid w:val="00D72AD7"/>
    <w:rsid w:val="00D757FC"/>
    <w:rsid w:val="00D76411"/>
    <w:rsid w:val="00D80755"/>
    <w:rsid w:val="00D851AF"/>
    <w:rsid w:val="00D9120B"/>
    <w:rsid w:val="00D96F21"/>
    <w:rsid w:val="00D9724E"/>
    <w:rsid w:val="00D97995"/>
    <w:rsid w:val="00DA5DEC"/>
    <w:rsid w:val="00DA6354"/>
    <w:rsid w:val="00DB2DF9"/>
    <w:rsid w:val="00DB625C"/>
    <w:rsid w:val="00DC0D08"/>
    <w:rsid w:val="00DC1FB9"/>
    <w:rsid w:val="00DC6B9F"/>
    <w:rsid w:val="00DD0F76"/>
    <w:rsid w:val="00DD7CB0"/>
    <w:rsid w:val="00DE14AD"/>
    <w:rsid w:val="00DE179F"/>
    <w:rsid w:val="00DF4012"/>
    <w:rsid w:val="00DF4EFA"/>
    <w:rsid w:val="00E00B05"/>
    <w:rsid w:val="00E03AEF"/>
    <w:rsid w:val="00E079D7"/>
    <w:rsid w:val="00E13CEE"/>
    <w:rsid w:val="00E1682E"/>
    <w:rsid w:val="00E42150"/>
    <w:rsid w:val="00E43778"/>
    <w:rsid w:val="00E46F92"/>
    <w:rsid w:val="00E529A6"/>
    <w:rsid w:val="00E5792D"/>
    <w:rsid w:val="00E60712"/>
    <w:rsid w:val="00E70FD7"/>
    <w:rsid w:val="00E72FCB"/>
    <w:rsid w:val="00E7314D"/>
    <w:rsid w:val="00E75FE0"/>
    <w:rsid w:val="00E91799"/>
    <w:rsid w:val="00E93ADD"/>
    <w:rsid w:val="00E93E94"/>
    <w:rsid w:val="00E9473B"/>
    <w:rsid w:val="00E970F3"/>
    <w:rsid w:val="00EA341F"/>
    <w:rsid w:val="00ED5BA5"/>
    <w:rsid w:val="00ED7267"/>
    <w:rsid w:val="00EE2B1B"/>
    <w:rsid w:val="00EF3768"/>
    <w:rsid w:val="00F0519D"/>
    <w:rsid w:val="00F06C2F"/>
    <w:rsid w:val="00F06DB8"/>
    <w:rsid w:val="00F12B14"/>
    <w:rsid w:val="00F217DA"/>
    <w:rsid w:val="00F25236"/>
    <w:rsid w:val="00F344A6"/>
    <w:rsid w:val="00F45D8F"/>
    <w:rsid w:val="00F50DA1"/>
    <w:rsid w:val="00F51E0F"/>
    <w:rsid w:val="00F53609"/>
    <w:rsid w:val="00F62BE2"/>
    <w:rsid w:val="00F676A0"/>
    <w:rsid w:val="00F74D9E"/>
    <w:rsid w:val="00F772B3"/>
    <w:rsid w:val="00F77D07"/>
    <w:rsid w:val="00F87B35"/>
    <w:rsid w:val="00F94163"/>
    <w:rsid w:val="00FA1F1D"/>
    <w:rsid w:val="00FA2329"/>
    <w:rsid w:val="00FA61B2"/>
    <w:rsid w:val="00FA7F47"/>
    <w:rsid w:val="00FB07B1"/>
    <w:rsid w:val="00FB6987"/>
    <w:rsid w:val="00FB727D"/>
    <w:rsid w:val="00FC09E2"/>
    <w:rsid w:val="00FC3E6C"/>
    <w:rsid w:val="00FC5FB3"/>
    <w:rsid w:val="00FD3D0B"/>
    <w:rsid w:val="00FE60B4"/>
    <w:rsid w:val="00FE78C1"/>
    <w:rsid w:val="00FF49C2"/>
    <w:rsid w:val="037264D0"/>
    <w:rsid w:val="039A5AD5"/>
    <w:rsid w:val="05036B35"/>
    <w:rsid w:val="055D6836"/>
    <w:rsid w:val="0DE15F0D"/>
    <w:rsid w:val="12C3FD70"/>
    <w:rsid w:val="15BBD58A"/>
    <w:rsid w:val="18CADA21"/>
    <w:rsid w:val="1995BC0B"/>
    <w:rsid w:val="1A71055F"/>
    <w:rsid w:val="1B75F226"/>
    <w:rsid w:val="1EAC1460"/>
    <w:rsid w:val="2595BD5A"/>
    <w:rsid w:val="274C8F1C"/>
    <w:rsid w:val="32B9F2BB"/>
    <w:rsid w:val="340E0D31"/>
    <w:rsid w:val="3549978E"/>
    <w:rsid w:val="371A1BF6"/>
    <w:rsid w:val="3822AF77"/>
    <w:rsid w:val="3CF0311A"/>
    <w:rsid w:val="3D6061AA"/>
    <w:rsid w:val="4186E427"/>
    <w:rsid w:val="42CE863C"/>
    <w:rsid w:val="471DE990"/>
    <w:rsid w:val="4A90DD0F"/>
    <w:rsid w:val="4C607DA9"/>
    <w:rsid w:val="50E2B740"/>
    <w:rsid w:val="513CAA2E"/>
    <w:rsid w:val="547D6E39"/>
    <w:rsid w:val="56292001"/>
    <w:rsid w:val="5753BA91"/>
    <w:rsid w:val="5BA91989"/>
    <w:rsid w:val="6B4F477B"/>
    <w:rsid w:val="6EF05A49"/>
    <w:rsid w:val="74F928B7"/>
    <w:rsid w:val="7AB4EFDB"/>
    <w:rsid w:val="7D649BDC"/>
    <w:rsid w:val="7D77FAB5"/>
  </w:rsids>
  <m:mathPr>
    <m:mathFont m:val="Cambria Math"/>
    <m:brkBin m:val="before"/>
    <m:brkBinSub m:val="--"/>
    <m:smallFrac m:val="0"/>
    <m:dispDef/>
    <m:lMargin m:val="0"/>
    <m:rMargin m:val="0"/>
    <m:defJc m:val="centerGroup"/>
    <m:wrapIndent m:val="1440"/>
    <m:intLim m:val="subSup"/>
    <m:naryLim m:val="undOvr"/>
  </m:mathPr>
  <w:themeFontLang w:val="cs-CZ"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C6822D"/>
  <w15:chartTrackingRefBased/>
  <w15:docId w15:val="{74849963-92CB-479C-9130-0838E025E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qFormat="1"/>
    <w:lsdException w:name="footnote text"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C46D46"/>
    <w:rPr>
      <w:sz w:val="22"/>
    </w:rPr>
  </w:style>
  <w:style w:type="paragraph" w:styleId="Nadpis1">
    <w:name w:val="heading 1"/>
    <w:basedOn w:val="Normln"/>
    <w:next w:val="Normln"/>
    <w:qFormat/>
    <w:pPr>
      <w:keepNext/>
      <w:adjustRightInd w:val="0"/>
      <w:spacing w:line="57" w:lineRule="atLeast"/>
      <w:jc w:val="center"/>
      <w:outlineLvl w:val="0"/>
    </w:pPr>
    <w:rPr>
      <w:b/>
      <w:bCs/>
    </w:rPr>
  </w:style>
  <w:style w:type="paragraph" w:styleId="Nadpis3">
    <w:name w:val="heading 3"/>
    <w:basedOn w:val="Normln"/>
    <w:next w:val="Normln"/>
    <w:qFormat/>
    <w:pPr>
      <w:keepNext/>
      <w:jc w:val="both"/>
      <w:outlineLvl w:val="2"/>
    </w:pPr>
    <w:rPr>
      <w:b/>
      <w:bCs/>
      <w:sz w:val="20"/>
      <w:u w:val="single"/>
    </w:rPr>
  </w:style>
  <w:style w:type="paragraph" w:styleId="Nadpis4">
    <w:name w:val="heading 4"/>
    <w:basedOn w:val="Normln"/>
    <w:next w:val="Normln"/>
    <w:qFormat/>
    <w:pPr>
      <w:keepNext/>
      <w:autoSpaceDE w:val="0"/>
      <w:autoSpaceDN w:val="0"/>
      <w:adjustRightInd w:val="0"/>
      <w:outlineLvl w:val="3"/>
    </w:pPr>
    <w:rPr>
      <w:b/>
      <w:bCs/>
      <w:sz w:val="20"/>
    </w:rPr>
  </w:style>
  <w:style w:type="paragraph" w:styleId="Nadpis7">
    <w:name w:val="heading 7"/>
    <w:basedOn w:val="Normln"/>
    <w:next w:val="Normln"/>
    <w:qFormat/>
    <w:pPr>
      <w:keepNext/>
      <w:ind w:right="-468"/>
      <w:outlineLvl w:val="6"/>
    </w:pPr>
    <w:rPr>
      <w:lang w:val="pl-PL"/>
    </w:rPr>
  </w:style>
  <w:style w:type="paragraph" w:styleId="Nadpis9">
    <w:name w:val="heading 9"/>
    <w:basedOn w:val="Normln"/>
    <w:next w:val="Normln"/>
    <w:qFormat/>
    <w:pPr>
      <w:keepNext/>
      <w:outlineLvl w:val="8"/>
    </w:pPr>
    <w:rPr>
      <w:b/>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semiHidden/>
    <w:rPr>
      <w:rFonts w:ascii="Tahoma" w:hAnsi="Tahoma" w:cs="Tahoma"/>
      <w:sz w:val="16"/>
      <w:szCs w:val="16"/>
    </w:rPr>
  </w:style>
  <w:style w:type="paragraph" w:styleId="Textkomente">
    <w:name w:val="annotation text"/>
    <w:aliases w:val="annotation subject,Char, Char,Předmět komentáře2"/>
    <w:basedOn w:val="Normln"/>
    <w:link w:val="TextkomenteChar"/>
    <w:uiPriority w:val="99"/>
    <w:rPr>
      <w:sz w:val="20"/>
    </w:rPr>
  </w:style>
  <w:style w:type="paragraph" w:styleId="Zpat">
    <w:name w:val="footer"/>
    <w:basedOn w:val="Normln"/>
    <w:pPr>
      <w:tabs>
        <w:tab w:val="center" w:pos="4536"/>
        <w:tab w:val="right" w:pos="9072"/>
      </w:tabs>
      <w:autoSpaceDE w:val="0"/>
      <w:autoSpaceDN w:val="0"/>
      <w:spacing w:line="360" w:lineRule="auto"/>
    </w:pPr>
    <w:rPr>
      <w:lang w:val="en-GB" w:eastAsia="en-US"/>
    </w:rPr>
  </w:style>
  <w:style w:type="character" w:styleId="slostrnky">
    <w:name w:val="page number"/>
    <w:basedOn w:val="Standardnpsmoodstavce"/>
  </w:style>
  <w:style w:type="paragraph" w:styleId="Textpoznpodarou">
    <w:name w:val="footnote text"/>
    <w:aliases w:val="Footnote Text Char Char Char Char Char Char Char Char Char,Footnote Text Char Char Char Char Char Char Char Char,Footnote Text Char Char"/>
    <w:basedOn w:val="Normln"/>
    <w:link w:val="TextpoznpodarouChar"/>
    <w:qFormat/>
    <w:pPr>
      <w:widowControl w:val="0"/>
      <w:tabs>
        <w:tab w:val="left" w:pos="142"/>
        <w:tab w:val="left" w:pos="426"/>
      </w:tabs>
      <w:overflowPunct w:val="0"/>
      <w:autoSpaceDE w:val="0"/>
      <w:autoSpaceDN w:val="0"/>
      <w:adjustRightInd w:val="0"/>
      <w:jc w:val="both"/>
      <w:textAlignment w:val="baseline"/>
    </w:pPr>
    <w:rPr>
      <w:sz w:val="18"/>
    </w:rPr>
  </w:style>
  <w:style w:type="character" w:styleId="Hypertextovodkaz">
    <w:name w:val="Hyperlink"/>
    <w:rPr>
      <w:color w:val="0000FF"/>
      <w:u w:val="single"/>
    </w:rPr>
  </w:style>
  <w:style w:type="paragraph" w:styleId="Zhlav">
    <w:name w:val="header"/>
    <w:basedOn w:val="Normln"/>
    <w:pPr>
      <w:tabs>
        <w:tab w:val="center" w:pos="4536"/>
        <w:tab w:val="right" w:pos="9072"/>
      </w:tabs>
    </w:pPr>
  </w:style>
  <w:style w:type="character" w:styleId="Znakapoznpodarou">
    <w:name w:val="footnote reference"/>
    <w:semiHidden/>
    <w:rPr>
      <w:vertAlign w:val="superscript"/>
    </w:rPr>
  </w:style>
  <w:style w:type="paragraph" w:customStyle="1" w:styleId="Pedmtkomente1">
    <w:name w:val="Předmět komentáře1"/>
    <w:basedOn w:val="Textkomente"/>
    <w:next w:val="Textkomente"/>
    <w:semiHidden/>
    <w:rPr>
      <w:rFonts w:eastAsia="MS Mincho"/>
      <w:b/>
    </w:rPr>
  </w:style>
  <w:style w:type="paragraph" w:customStyle="1" w:styleId="jfkparagraf">
    <w:name w:val="jfk_paragraf"/>
    <w:basedOn w:val="Normln"/>
    <w:rPr>
      <w:rFonts w:eastAsia="MS Mincho"/>
      <w:sz w:val="24"/>
    </w:rPr>
  </w:style>
  <w:style w:type="paragraph" w:customStyle="1" w:styleId="Literatura">
    <w:name w:val="Literatura"/>
    <w:autoRedefine/>
    <w:rPr>
      <w:rFonts w:eastAsia="MS Mincho"/>
      <w:b/>
      <w:lang w:eastAsia="ja-JP"/>
    </w:rPr>
  </w:style>
  <w:style w:type="paragraph" w:styleId="Pedmtkomente">
    <w:name w:val="annotation subject"/>
    <w:basedOn w:val="Textkomente"/>
    <w:next w:val="Textkomente"/>
    <w:link w:val="PedmtkomenteChar"/>
    <w:rsid w:val="00C46D46"/>
    <w:rPr>
      <w:rFonts w:eastAsia="MS Mincho"/>
      <w:b/>
      <w:bCs/>
      <w:lang w:val="x-none"/>
    </w:rPr>
  </w:style>
  <w:style w:type="character" w:customStyle="1" w:styleId="TextkomenteChar">
    <w:name w:val="Text komentáře Char"/>
    <w:aliases w:val="annotation subject Char,Char Char, Char Char,Předmět komentáře2 Char"/>
    <w:basedOn w:val="Standardnpsmoodstavce"/>
    <w:link w:val="Textkomente"/>
    <w:uiPriority w:val="99"/>
    <w:rsid w:val="00C46D46"/>
  </w:style>
  <w:style w:type="character" w:customStyle="1" w:styleId="PedmtkomenteChar">
    <w:name w:val="Předmět komentáře Char"/>
    <w:link w:val="Pedmtkomente"/>
    <w:rsid w:val="00C46D46"/>
    <w:rPr>
      <w:rFonts w:eastAsia="MS Mincho"/>
      <w:b/>
      <w:bCs/>
      <w:lang w:val="x-none"/>
    </w:rPr>
  </w:style>
  <w:style w:type="paragraph" w:customStyle="1" w:styleId="Pln1sloupec">
    <w:name w:val="Plán 1. sloupec"/>
    <w:basedOn w:val="Normln"/>
    <w:rsid w:val="00C46D46"/>
    <w:pPr>
      <w:spacing w:before="60" w:after="60"/>
      <w:ind w:left="28"/>
    </w:pPr>
  </w:style>
  <w:style w:type="paragraph" w:customStyle="1" w:styleId="Plnostatnsloupce">
    <w:name w:val="Plán ostatní sloupce"/>
    <w:basedOn w:val="Normln"/>
    <w:rsid w:val="00C46D46"/>
    <w:pPr>
      <w:spacing w:before="60" w:after="60"/>
      <w:jc w:val="center"/>
    </w:pPr>
    <w:rPr>
      <w:noProof/>
    </w:rPr>
  </w:style>
  <w:style w:type="paragraph" w:styleId="Zkladntextodsazen3">
    <w:name w:val="Body Text Indent 3"/>
    <w:basedOn w:val="Normln"/>
    <w:link w:val="Zkladntextodsazen3Char"/>
    <w:rsid w:val="003D1BA3"/>
    <w:pPr>
      <w:spacing w:after="120"/>
      <w:ind w:left="283"/>
    </w:pPr>
    <w:rPr>
      <w:sz w:val="16"/>
      <w:szCs w:val="16"/>
    </w:rPr>
  </w:style>
  <w:style w:type="character" w:customStyle="1" w:styleId="Zkladntextodsazen3Char">
    <w:name w:val="Základní text odsazený 3 Char"/>
    <w:link w:val="Zkladntextodsazen3"/>
    <w:rsid w:val="003D1BA3"/>
    <w:rPr>
      <w:sz w:val="16"/>
      <w:szCs w:val="16"/>
    </w:rPr>
  </w:style>
  <w:style w:type="paragraph" w:styleId="Odstavecseseznamem">
    <w:name w:val="List Paragraph"/>
    <w:basedOn w:val="Normln"/>
    <w:uiPriority w:val="34"/>
    <w:qFormat/>
    <w:rsid w:val="009858D3"/>
    <w:pPr>
      <w:ind w:left="720"/>
      <w:contextualSpacing/>
    </w:pPr>
    <w:rPr>
      <w:rFonts w:eastAsia="Calibri"/>
      <w:sz w:val="20"/>
      <w:lang w:eastAsia="en-US"/>
    </w:rPr>
  </w:style>
  <w:style w:type="character" w:customStyle="1" w:styleId="TextpoznpodarouChar">
    <w:name w:val="Text pozn. pod čarou Char"/>
    <w:aliases w:val="Footnote Text Char Char Char Char Char Char Char Char Char Char,Footnote Text Char Char Char Char Char Char Char Char Char1,Footnote Text Char Char Char"/>
    <w:link w:val="Textpoznpodarou"/>
    <w:rsid w:val="004D7C06"/>
    <w:rPr>
      <w:sz w:val="18"/>
    </w:rPr>
  </w:style>
  <w:style w:type="paragraph" w:customStyle="1" w:styleId="Pln-ostatnnadpisy">
    <w:name w:val="Plán - ostatní nadpisy"/>
    <w:basedOn w:val="Normln"/>
    <w:rsid w:val="004D7C06"/>
    <w:pPr>
      <w:spacing w:after="120"/>
      <w:ind w:left="28"/>
    </w:pPr>
    <w:rPr>
      <w:b/>
    </w:rPr>
  </w:style>
  <w:style w:type="character" w:styleId="Odkaznakoment">
    <w:name w:val="annotation reference"/>
    <w:uiPriority w:val="99"/>
    <w:rsid w:val="000C4B04"/>
    <w:rPr>
      <w:sz w:val="16"/>
      <w:szCs w:val="16"/>
    </w:rPr>
  </w:style>
  <w:style w:type="paragraph" w:styleId="Normlnweb">
    <w:name w:val="Normal (Web)"/>
    <w:basedOn w:val="Normln"/>
    <w:uiPriority w:val="99"/>
    <w:unhideWhenUsed/>
    <w:rsid w:val="00792E19"/>
    <w:pPr>
      <w:spacing w:before="100" w:beforeAutospacing="1" w:after="100" w:afterAutospacing="1"/>
    </w:pPr>
    <w:rPr>
      <w:sz w:val="24"/>
      <w:szCs w:val="24"/>
    </w:rPr>
  </w:style>
  <w:style w:type="table" w:styleId="Mkatabulky">
    <w:name w:val="Table Grid"/>
    <w:basedOn w:val="Normlntabulka"/>
    <w:rsid w:val="00411D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Standardnpsmoodstavce"/>
    <w:rsid w:val="009509F3"/>
  </w:style>
  <w:style w:type="character" w:styleId="Sledovanodkaz">
    <w:name w:val="FollowedHyperlink"/>
    <w:rsid w:val="006D6AA1"/>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969613">
      <w:marLeft w:val="0"/>
      <w:marRight w:val="0"/>
      <w:marTop w:val="0"/>
      <w:marBottom w:val="0"/>
      <w:divBdr>
        <w:top w:val="none" w:sz="0" w:space="0" w:color="auto"/>
        <w:left w:val="none" w:sz="0" w:space="0" w:color="auto"/>
        <w:bottom w:val="none" w:sz="0" w:space="0" w:color="auto"/>
        <w:right w:val="none" w:sz="0" w:space="0" w:color="auto"/>
      </w:divBdr>
    </w:div>
    <w:div w:id="1559241220">
      <w:bodyDiv w:val="1"/>
      <w:marLeft w:val="0"/>
      <w:marRight w:val="0"/>
      <w:marTop w:val="0"/>
      <w:marBottom w:val="0"/>
      <w:divBdr>
        <w:top w:val="none" w:sz="0" w:space="0" w:color="auto"/>
        <w:left w:val="none" w:sz="0" w:space="0" w:color="auto"/>
        <w:bottom w:val="none" w:sz="0" w:space="0" w:color="auto"/>
        <w:right w:val="none" w:sz="0" w:space="0" w:color="auto"/>
      </w:divBdr>
      <w:divsChild>
        <w:div w:id="269164774">
          <w:marLeft w:val="0"/>
          <w:marRight w:val="0"/>
          <w:marTop w:val="0"/>
          <w:marBottom w:val="0"/>
          <w:divBdr>
            <w:top w:val="none" w:sz="0" w:space="0" w:color="auto"/>
            <w:left w:val="none" w:sz="0" w:space="0" w:color="auto"/>
            <w:bottom w:val="none" w:sz="0" w:space="0" w:color="auto"/>
            <w:right w:val="none" w:sz="0" w:space="0" w:color="auto"/>
          </w:divBdr>
        </w:div>
        <w:div w:id="784884762">
          <w:marLeft w:val="0"/>
          <w:marRight w:val="0"/>
          <w:marTop w:val="0"/>
          <w:marBottom w:val="0"/>
          <w:divBdr>
            <w:top w:val="none" w:sz="0" w:space="0" w:color="auto"/>
            <w:left w:val="none" w:sz="0" w:space="0" w:color="auto"/>
            <w:bottom w:val="none" w:sz="0" w:space="0" w:color="auto"/>
            <w:right w:val="none" w:sz="0" w:space="0" w:color="auto"/>
          </w:divBdr>
        </w:div>
        <w:div w:id="967933895">
          <w:marLeft w:val="0"/>
          <w:marRight w:val="0"/>
          <w:marTop w:val="0"/>
          <w:marBottom w:val="0"/>
          <w:divBdr>
            <w:top w:val="none" w:sz="0" w:space="0" w:color="auto"/>
            <w:left w:val="none" w:sz="0" w:space="0" w:color="auto"/>
            <w:bottom w:val="none" w:sz="0" w:space="0" w:color="auto"/>
            <w:right w:val="none" w:sz="0" w:space="0" w:color="auto"/>
          </w:divBdr>
        </w:div>
        <w:div w:id="2046176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B262643BD1D7444A1FA45D8C284A816" ma:contentTypeVersion="7" ma:contentTypeDescription="Vytvoří nový dokument" ma:contentTypeScope="" ma:versionID="634a05fde0089c93387742f562c47135">
  <xsd:schema xmlns:xsd="http://www.w3.org/2001/XMLSchema" xmlns:xs="http://www.w3.org/2001/XMLSchema" xmlns:p="http://schemas.microsoft.com/office/2006/metadata/properties" xmlns:ns2="e176d9aa-6bd1-4530-a87e-6f07b27fac52" targetNamespace="http://schemas.microsoft.com/office/2006/metadata/properties" ma:root="true" ma:fieldsID="c53e1f7ca8566edb74df1f6da9aca01a" ns2:_="">
    <xsd:import namespace="e176d9aa-6bd1-4530-a87e-6f07b27fac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76d9aa-6bd1-4530-a87e-6f07b27fac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Styl2CitacePRO.xsl" StyleName="Styl 2 Citace PRO" Version="6"/>
</file>

<file path=customXml/itemProps1.xml><?xml version="1.0" encoding="utf-8"?>
<ds:datastoreItem xmlns:ds="http://schemas.openxmlformats.org/officeDocument/2006/customXml" ds:itemID="{E3EE9F3D-4E66-450D-9C93-182647C2B484}">
  <ds:schemaRefs>
    <ds:schemaRef ds:uri="http://schemas.microsoft.com/sharepoint/v3/contenttype/forms"/>
  </ds:schemaRefs>
</ds:datastoreItem>
</file>

<file path=customXml/itemProps2.xml><?xml version="1.0" encoding="utf-8"?>
<ds:datastoreItem xmlns:ds="http://schemas.openxmlformats.org/officeDocument/2006/customXml" ds:itemID="{75D1DA39-442A-439B-842C-AA2216D261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2273CE-0CEC-4F68-AA6A-4767D88883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76d9aa-6bd1-4530-a87e-6f07b27fac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B91F60-2EEB-4F07-9332-DAED36894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858</Words>
  <Characters>5063</Characters>
  <Application>Microsoft Office Word</Application>
  <DocSecurity>0</DocSecurity>
  <Lines>42</Lines>
  <Paragraphs>11</Paragraphs>
  <ScaleCrop>false</ScaleCrop>
  <Company>Univerzita Karlova v Praze</Company>
  <LinksUpToDate>false</LinksUpToDate>
  <CharactersWithSpaces>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RNDr. Tomáš Jelínek</dc:creator>
  <cp:keywords/>
  <cp:lastModifiedBy>Ochaba, Marek</cp:lastModifiedBy>
  <cp:revision>147</cp:revision>
  <cp:lastPrinted>2024-07-17T09:15:00Z</cp:lastPrinted>
  <dcterms:created xsi:type="dcterms:W3CDTF">2024-07-17T13:00:00Z</dcterms:created>
  <dcterms:modified xsi:type="dcterms:W3CDTF">2026-10-13T13:06:00Z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0x010100DB262643BD1D7444A1FA45D8C284A816</vt:lpwstr>
  </property>
</Properties>
</file>